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41C4" w:rsidRDefault="009C3722">
      <w:pPr>
        <w:spacing w:before="55"/>
        <w:ind w:left="2175" w:right="2173"/>
        <w:jc w:val="center"/>
        <w:rPr>
          <w:sz w:val="40"/>
          <w:szCs w:val="40"/>
        </w:rPr>
      </w:pPr>
      <w:r>
        <w:rPr>
          <w:b/>
          <w:sz w:val="40"/>
          <w:szCs w:val="40"/>
        </w:rPr>
        <w:t>LA</w:t>
      </w:r>
      <w:r>
        <w:rPr>
          <w:b/>
          <w:spacing w:val="-4"/>
          <w:sz w:val="40"/>
          <w:szCs w:val="40"/>
        </w:rPr>
        <w:t>P</w:t>
      </w:r>
      <w:r>
        <w:rPr>
          <w:b/>
          <w:sz w:val="40"/>
          <w:szCs w:val="40"/>
        </w:rPr>
        <w:t>ORAN</w:t>
      </w:r>
      <w:r>
        <w:rPr>
          <w:b/>
          <w:spacing w:val="-2"/>
          <w:sz w:val="40"/>
          <w:szCs w:val="40"/>
        </w:rPr>
        <w:t xml:space="preserve"> </w:t>
      </w:r>
      <w:r>
        <w:rPr>
          <w:b/>
          <w:sz w:val="40"/>
          <w:szCs w:val="40"/>
        </w:rPr>
        <w:t>TA</w:t>
      </w:r>
      <w:r>
        <w:rPr>
          <w:b/>
          <w:spacing w:val="1"/>
          <w:sz w:val="40"/>
          <w:szCs w:val="40"/>
        </w:rPr>
        <w:t>H</w:t>
      </w:r>
      <w:r>
        <w:rPr>
          <w:b/>
          <w:spacing w:val="3"/>
          <w:sz w:val="40"/>
          <w:szCs w:val="40"/>
        </w:rPr>
        <w:t>U</w:t>
      </w:r>
      <w:r>
        <w:rPr>
          <w:b/>
          <w:sz w:val="40"/>
          <w:szCs w:val="40"/>
        </w:rPr>
        <w:t>N</w:t>
      </w:r>
      <w:r>
        <w:rPr>
          <w:b/>
          <w:spacing w:val="2"/>
          <w:sz w:val="40"/>
          <w:szCs w:val="40"/>
        </w:rPr>
        <w:t>A</w:t>
      </w:r>
      <w:r>
        <w:rPr>
          <w:b/>
          <w:sz w:val="40"/>
          <w:szCs w:val="40"/>
        </w:rPr>
        <w:t>N</w:t>
      </w:r>
    </w:p>
    <w:p w:rsidR="006241C4" w:rsidRDefault="006241C4">
      <w:pPr>
        <w:spacing w:line="200" w:lineRule="exact"/>
      </w:pPr>
    </w:p>
    <w:p w:rsidR="006241C4" w:rsidRDefault="006241C4">
      <w:pPr>
        <w:spacing w:line="260" w:lineRule="exact"/>
        <w:rPr>
          <w:sz w:val="26"/>
          <w:szCs w:val="26"/>
        </w:rPr>
      </w:pPr>
    </w:p>
    <w:p w:rsidR="006241C4" w:rsidRDefault="009C3722">
      <w:pPr>
        <w:spacing w:line="440" w:lineRule="exact"/>
        <w:ind w:left="3359" w:right="3356"/>
        <w:jc w:val="center"/>
        <w:rPr>
          <w:sz w:val="40"/>
          <w:szCs w:val="40"/>
        </w:rPr>
      </w:pPr>
      <w:r>
        <w:rPr>
          <w:b/>
          <w:position w:val="-1"/>
          <w:sz w:val="40"/>
          <w:szCs w:val="40"/>
        </w:rPr>
        <w:t>200</w:t>
      </w:r>
      <w:r>
        <w:rPr>
          <w:b/>
          <w:spacing w:val="1"/>
          <w:position w:val="-1"/>
          <w:sz w:val="40"/>
          <w:szCs w:val="40"/>
        </w:rPr>
        <w:t>7</w:t>
      </w:r>
      <w:r>
        <w:rPr>
          <w:b/>
          <w:spacing w:val="-1"/>
          <w:position w:val="-1"/>
          <w:sz w:val="40"/>
          <w:szCs w:val="40"/>
        </w:rPr>
        <w:t>-</w:t>
      </w:r>
      <w:r>
        <w:rPr>
          <w:b/>
          <w:position w:val="-1"/>
          <w:sz w:val="40"/>
          <w:szCs w:val="40"/>
        </w:rPr>
        <w:t>2017</w:t>
      </w:r>
    </w:p>
    <w:p w:rsidR="006241C4" w:rsidRDefault="006241C4">
      <w:pPr>
        <w:spacing w:line="200" w:lineRule="exact"/>
      </w:pPr>
    </w:p>
    <w:p w:rsidR="006241C4" w:rsidRDefault="006241C4">
      <w:pPr>
        <w:spacing w:line="200" w:lineRule="exact"/>
      </w:pPr>
    </w:p>
    <w:p w:rsidR="006241C4" w:rsidRDefault="006241C4">
      <w:pPr>
        <w:spacing w:line="200" w:lineRule="exact"/>
      </w:pPr>
    </w:p>
    <w:p w:rsidR="006241C4" w:rsidRDefault="006241C4">
      <w:pPr>
        <w:spacing w:line="200" w:lineRule="exact"/>
      </w:pPr>
    </w:p>
    <w:p w:rsidR="006241C4" w:rsidRDefault="006241C4">
      <w:pPr>
        <w:spacing w:line="200" w:lineRule="exact"/>
      </w:pPr>
    </w:p>
    <w:p w:rsidR="006241C4" w:rsidRDefault="006241C4">
      <w:pPr>
        <w:spacing w:line="200" w:lineRule="exact"/>
      </w:pPr>
    </w:p>
    <w:p w:rsidR="006241C4" w:rsidRDefault="006241C4">
      <w:pPr>
        <w:spacing w:line="200" w:lineRule="exact"/>
      </w:pPr>
    </w:p>
    <w:p w:rsidR="006241C4" w:rsidRDefault="006241C4">
      <w:pPr>
        <w:spacing w:line="200" w:lineRule="exact"/>
      </w:pPr>
    </w:p>
    <w:p w:rsidR="006241C4" w:rsidRDefault="006241C4">
      <w:pPr>
        <w:spacing w:before="13" w:line="240" w:lineRule="exact"/>
        <w:rPr>
          <w:sz w:val="24"/>
          <w:szCs w:val="24"/>
        </w:rPr>
      </w:pPr>
    </w:p>
    <w:p w:rsidR="006241C4" w:rsidRDefault="009C3722">
      <w:pPr>
        <w:ind w:left="2616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5.75pt;height:159.75pt">
            <v:imagedata r:id="rId8" o:title=""/>
          </v:shape>
        </w:pict>
      </w:r>
    </w:p>
    <w:p w:rsidR="006241C4" w:rsidRDefault="006241C4">
      <w:pPr>
        <w:spacing w:before="2" w:line="160" w:lineRule="exact"/>
        <w:rPr>
          <w:sz w:val="16"/>
          <w:szCs w:val="16"/>
        </w:rPr>
      </w:pPr>
    </w:p>
    <w:p w:rsidR="006241C4" w:rsidRDefault="006241C4">
      <w:pPr>
        <w:spacing w:line="200" w:lineRule="exact"/>
      </w:pPr>
    </w:p>
    <w:p w:rsidR="006241C4" w:rsidRDefault="006241C4">
      <w:pPr>
        <w:spacing w:line="200" w:lineRule="exact"/>
      </w:pPr>
    </w:p>
    <w:p w:rsidR="006241C4" w:rsidRDefault="006241C4">
      <w:pPr>
        <w:spacing w:line="200" w:lineRule="exact"/>
      </w:pPr>
    </w:p>
    <w:p w:rsidR="006241C4" w:rsidRDefault="006241C4">
      <w:pPr>
        <w:spacing w:line="200" w:lineRule="exact"/>
      </w:pPr>
    </w:p>
    <w:p w:rsidR="006241C4" w:rsidRDefault="006241C4">
      <w:pPr>
        <w:spacing w:line="200" w:lineRule="exact"/>
      </w:pPr>
    </w:p>
    <w:p w:rsidR="006241C4" w:rsidRDefault="006241C4">
      <w:pPr>
        <w:spacing w:line="200" w:lineRule="exact"/>
      </w:pPr>
    </w:p>
    <w:p w:rsidR="006241C4" w:rsidRDefault="006241C4">
      <w:pPr>
        <w:spacing w:line="200" w:lineRule="exact"/>
      </w:pPr>
    </w:p>
    <w:p w:rsidR="006241C4" w:rsidRDefault="006241C4">
      <w:pPr>
        <w:spacing w:line="200" w:lineRule="exact"/>
      </w:pPr>
    </w:p>
    <w:p w:rsidR="006241C4" w:rsidRDefault="006241C4">
      <w:pPr>
        <w:spacing w:line="200" w:lineRule="exact"/>
      </w:pPr>
    </w:p>
    <w:p w:rsidR="006241C4" w:rsidRDefault="006241C4">
      <w:pPr>
        <w:spacing w:line="200" w:lineRule="exact"/>
      </w:pPr>
    </w:p>
    <w:p w:rsidR="006241C4" w:rsidRDefault="006241C4">
      <w:pPr>
        <w:spacing w:line="200" w:lineRule="exact"/>
      </w:pPr>
    </w:p>
    <w:p w:rsidR="006241C4" w:rsidRDefault="006241C4">
      <w:pPr>
        <w:spacing w:line="200" w:lineRule="exact"/>
      </w:pPr>
    </w:p>
    <w:p w:rsidR="006241C4" w:rsidRDefault="006241C4">
      <w:pPr>
        <w:spacing w:line="200" w:lineRule="exact"/>
      </w:pPr>
    </w:p>
    <w:p w:rsidR="006241C4" w:rsidRDefault="006241C4">
      <w:pPr>
        <w:spacing w:line="200" w:lineRule="exact"/>
      </w:pPr>
    </w:p>
    <w:p w:rsidR="006241C4" w:rsidRDefault="006241C4">
      <w:pPr>
        <w:spacing w:line="200" w:lineRule="exact"/>
      </w:pPr>
    </w:p>
    <w:p w:rsidR="006241C4" w:rsidRDefault="006241C4">
      <w:pPr>
        <w:spacing w:line="200" w:lineRule="exact"/>
      </w:pPr>
    </w:p>
    <w:p w:rsidR="006241C4" w:rsidRDefault="009C3722">
      <w:pPr>
        <w:spacing w:before="18"/>
        <w:ind w:left="145" w:right="148" w:hanging="3"/>
        <w:jc w:val="center"/>
        <w:rPr>
          <w:sz w:val="32"/>
          <w:szCs w:val="32"/>
        </w:rPr>
      </w:pPr>
      <w:r>
        <w:rPr>
          <w:b/>
          <w:spacing w:val="-4"/>
          <w:sz w:val="32"/>
          <w:szCs w:val="32"/>
        </w:rPr>
        <w:t>P</w:t>
      </w:r>
      <w:r>
        <w:rPr>
          <w:b/>
          <w:spacing w:val="1"/>
          <w:sz w:val="32"/>
          <w:szCs w:val="32"/>
        </w:rPr>
        <w:t>U</w:t>
      </w:r>
      <w:r>
        <w:rPr>
          <w:b/>
          <w:spacing w:val="-2"/>
          <w:sz w:val="32"/>
          <w:szCs w:val="32"/>
        </w:rPr>
        <w:t>S</w:t>
      </w:r>
      <w:r>
        <w:rPr>
          <w:b/>
          <w:spacing w:val="1"/>
          <w:sz w:val="32"/>
          <w:szCs w:val="32"/>
        </w:rPr>
        <w:t>A</w:t>
      </w:r>
      <w:r>
        <w:rPr>
          <w:b/>
          <w:sz w:val="32"/>
          <w:szCs w:val="32"/>
        </w:rPr>
        <w:t>T</w:t>
      </w:r>
      <w:r>
        <w:rPr>
          <w:b/>
          <w:spacing w:val="-1"/>
          <w:sz w:val="32"/>
          <w:szCs w:val="32"/>
        </w:rPr>
        <w:t xml:space="preserve"> </w:t>
      </w:r>
      <w:r>
        <w:rPr>
          <w:b/>
          <w:spacing w:val="1"/>
          <w:sz w:val="32"/>
          <w:szCs w:val="32"/>
        </w:rPr>
        <w:t>R</w:t>
      </w:r>
      <w:r>
        <w:rPr>
          <w:b/>
          <w:spacing w:val="3"/>
          <w:sz w:val="32"/>
          <w:szCs w:val="32"/>
        </w:rPr>
        <w:t>I</w:t>
      </w:r>
      <w:r>
        <w:rPr>
          <w:b/>
          <w:spacing w:val="-2"/>
          <w:sz w:val="32"/>
          <w:szCs w:val="32"/>
        </w:rPr>
        <w:t>S</w:t>
      </w:r>
      <w:r>
        <w:rPr>
          <w:b/>
          <w:spacing w:val="-1"/>
          <w:sz w:val="32"/>
          <w:szCs w:val="32"/>
        </w:rPr>
        <w:t>E</w:t>
      </w:r>
      <w:r>
        <w:rPr>
          <w:b/>
          <w:sz w:val="32"/>
          <w:szCs w:val="32"/>
        </w:rPr>
        <w:t>T</w:t>
      </w:r>
      <w:r>
        <w:rPr>
          <w:b/>
          <w:spacing w:val="-1"/>
          <w:sz w:val="32"/>
          <w:szCs w:val="32"/>
        </w:rPr>
        <w:t xml:space="preserve"> </w:t>
      </w:r>
      <w:r>
        <w:rPr>
          <w:b/>
          <w:spacing w:val="1"/>
          <w:sz w:val="32"/>
          <w:szCs w:val="32"/>
        </w:rPr>
        <w:t>DA</w:t>
      </w:r>
      <w:r>
        <w:rPr>
          <w:b/>
          <w:sz w:val="32"/>
          <w:szCs w:val="32"/>
        </w:rPr>
        <w:t>N</w:t>
      </w:r>
      <w:r>
        <w:rPr>
          <w:b/>
          <w:spacing w:val="4"/>
          <w:sz w:val="32"/>
          <w:szCs w:val="32"/>
        </w:rPr>
        <w:t xml:space="preserve"> </w:t>
      </w:r>
      <w:r>
        <w:rPr>
          <w:b/>
          <w:spacing w:val="-4"/>
          <w:sz w:val="32"/>
          <w:szCs w:val="32"/>
        </w:rPr>
        <w:t>P</w:t>
      </w:r>
      <w:r>
        <w:rPr>
          <w:b/>
          <w:spacing w:val="-1"/>
          <w:sz w:val="32"/>
          <w:szCs w:val="32"/>
        </w:rPr>
        <w:t>E</w:t>
      </w:r>
      <w:r>
        <w:rPr>
          <w:b/>
          <w:spacing w:val="1"/>
          <w:sz w:val="32"/>
          <w:szCs w:val="32"/>
        </w:rPr>
        <w:t>N</w:t>
      </w:r>
      <w:r>
        <w:rPr>
          <w:b/>
          <w:sz w:val="32"/>
          <w:szCs w:val="32"/>
        </w:rPr>
        <w:t>G</w:t>
      </w:r>
      <w:r>
        <w:rPr>
          <w:b/>
          <w:spacing w:val="1"/>
          <w:sz w:val="32"/>
          <w:szCs w:val="32"/>
        </w:rPr>
        <w:t>E</w:t>
      </w:r>
      <w:r>
        <w:rPr>
          <w:b/>
          <w:spacing w:val="2"/>
          <w:sz w:val="32"/>
          <w:szCs w:val="32"/>
        </w:rPr>
        <w:t>M</w:t>
      </w:r>
      <w:r>
        <w:rPr>
          <w:b/>
          <w:spacing w:val="-1"/>
          <w:sz w:val="32"/>
          <w:szCs w:val="32"/>
        </w:rPr>
        <w:t>B</w:t>
      </w:r>
      <w:r>
        <w:rPr>
          <w:b/>
          <w:spacing w:val="1"/>
          <w:sz w:val="32"/>
          <w:szCs w:val="32"/>
        </w:rPr>
        <w:t>AN</w:t>
      </w:r>
      <w:r>
        <w:rPr>
          <w:b/>
          <w:sz w:val="32"/>
          <w:szCs w:val="32"/>
        </w:rPr>
        <w:t xml:space="preserve">GAN </w:t>
      </w:r>
      <w:r>
        <w:rPr>
          <w:b/>
          <w:spacing w:val="-4"/>
          <w:sz w:val="32"/>
          <w:szCs w:val="32"/>
        </w:rPr>
        <w:t>P</w:t>
      </w:r>
      <w:r>
        <w:rPr>
          <w:b/>
          <w:spacing w:val="-1"/>
          <w:sz w:val="32"/>
          <w:szCs w:val="32"/>
        </w:rPr>
        <w:t>E</w:t>
      </w:r>
      <w:r>
        <w:rPr>
          <w:b/>
          <w:spacing w:val="1"/>
          <w:sz w:val="32"/>
          <w:szCs w:val="32"/>
        </w:rPr>
        <w:t>ND</w:t>
      </w:r>
      <w:r>
        <w:rPr>
          <w:b/>
          <w:sz w:val="32"/>
          <w:szCs w:val="32"/>
        </w:rPr>
        <w:t xml:space="preserve">IDIKAN </w:t>
      </w:r>
      <w:r>
        <w:rPr>
          <w:b/>
          <w:spacing w:val="3"/>
          <w:sz w:val="32"/>
          <w:szCs w:val="32"/>
        </w:rPr>
        <w:t>M</w:t>
      </w:r>
      <w:r>
        <w:rPr>
          <w:b/>
          <w:spacing w:val="1"/>
          <w:sz w:val="32"/>
          <w:szCs w:val="32"/>
        </w:rPr>
        <w:t>A</w:t>
      </w:r>
      <w:r>
        <w:rPr>
          <w:b/>
          <w:spacing w:val="-1"/>
          <w:sz w:val="32"/>
          <w:szCs w:val="32"/>
        </w:rPr>
        <w:t>TE</w:t>
      </w:r>
      <w:r>
        <w:rPr>
          <w:b/>
          <w:spacing w:val="2"/>
          <w:sz w:val="32"/>
          <w:szCs w:val="32"/>
        </w:rPr>
        <w:t>M</w:t>
      </w:r>
      <w:r>
        <w:rPr>
          <w:b/>
          <w:spacing w:val="1"/>
          <w:sz w:val="32"/>
          <w:szCs w:val="32"/>
        </w:rPr>
        <w:t>A</w:t>
      </w:r>
      <w:r>
        <w:rPr>
          <w:b/>
          <w:spacing w:val="-1"/>
          <w:sz w:val="32"/>
          <w:szCs w:val="32"/>
        </w:rPr>
        <w:t>T</w:t>
      </w:r>
      <w:r>
        <w:rPr>
          <w:b/>
          <w:sz w:val="32"/>
          <w:szCs w:val="32"/>
        </w:rPr>
        <w:t>I</w:t>
      </w:r>
      <w:r>
        <w:rPr>
          <w:b/>
          <w:spacing w:val="-2"/>
          <w:sz w:val="32"/>
          <w:szCs w:val="32"/>
        </w:rPr>
        <w:t>K</w:t>
      </w:r>
      <w:r>
        <w:rPr>
          <w:b/>
          <w:sz w:val="32"/>
          <w:szCs w:val="32"/>
        </w:rPr>
        <w:t xml:space="preserve">A </w:t>
      </w:r>
      <w:r>
        <w:rPr>
          <w:b/>
          <w:spacing w:val="1"/>
          <w:sz w:val="32"/>
          <w:szCs w:val="32"/>
        </w:rPr>
        <w:t>R</w:t>
      </w:r>
      <w:r>
        <w:rPr>
          <w:b/>
          <w:spacing w:val="-1"/>
          <w:sz w:val="32"/>
          <w:szCs w:val="32"/>
        </w:rPr>
        <w:t>E</w:t>
      </w:r>
      <w:r>
        <w:rPr>
          <w:b/>
          <w:spacing w:val="1"/>
          <w:sz w:val="32"/>
          <w:szCs w:val="32"/>
        </w:rPr>
        <w:t>A</w:t>
      </w:r>
      <w:r>
        <w:rPr>
          <w:b/>
          <w:spacing w:val="-1"/>
          <w:sz w:val="32"/>
          <w:szCs w:val="32"/>
        </w:rPr>
        <w:t>L</w:t>
      </w:r>
      <w:r>
        <w:rPr>
          <w:b/>
          <w:sz w:val="32"/>
          <w:szCs w:val="32"/>
        </w:rPr>
        <w:t>I</w:t>
      </w:r>
      <w:r>
        <w:rPr>
          <w:b/>
          <w:spacing w:val="-2"/>
          <w:sz w:val="32"/>
          <w:szCs w:val="32"/>
        </w:rPr>
        <w:t>S</w:t>
      </w:r>
      <w:r>
        <w:rPr>
          <w:b/>
          <w:spacing w:val="-1"/>
          <w:sz w:val="32"/>
          <w:szCs w:val="32"/>
        </w:rPr>
        <w:t>T</w:t>
      </w:r>
      <w:r>
        <w:rPr>
          <w:b/>
          <w:spacing w:val="3"/>
          <w:sz w:val="32"/>
          <w:szCs w:val="32"/>
        </w:rPr>
        <w:t>I</w:t>
      </w:r>
      <w:r>
        <w:rPr>
          <w:b/>
          <w:sz w:val="32"/>
          <w:szCs w:val="32"/>
        </w:rPr>
        <w:t xml:space="preserve">K </w:t>
      </w:r>
      <w:r>
        <w:rPr>
          <w:b/>
          <w:spacing w:val="-1"/>
          <w:sz w:val="32"/>
          <w:szCs w:val="32"/>
        </w:rPr>
        <w:t>I</w:t>
      </w:r>
      <w:r>
        <w:rPr>
          <w:b/>
          <w:spacing w:val="1"/>
          <w:sz w:val="32"/>
          <w:szCs w:val="32"/>
        </w:rPr>
        <w:t>ND</w:t>
      </w:r>
      <w:r>
        <w:rPr>
          <w:b/>
          <w:sz w:val="32"/>
          <w:szCs w:val="32"/>
        </w:rPr>
        <w:t>ON</w:t>
      </w:r>
      <w:r>
        <w:rPr>
          <w:b/>
          <w:spacing w:val="-2"/>
          <w:sz w:val="32"/>
          <w:szCs w:val="32"/>
        </w:rPr>
        <w:t>ES</w:t>
      </w:r>
      <w:r>
        <w:rPr>
          <w:b/>
          <w:spacing w:val="3"/>
          <w:sz w:val="32"/>
          <w:szCs w:val="32"/>
        </w:rPr>
        <w:t>I</w:t>
      </w:r>
      <w:r>
        <w:rPr>
          <w:b/>
          <w:sz w:val="32"/>
          <w:szCs w:val="32"/>
        </w:rPr>
        <w:t xml:space="preserve">A </w:t>
      </w:r>
      <w:r>
        <w:rPr>
          <w:b/>
          <w:spacing w:val="1"/>
          <w:sz w:val="32"/>
          <w:szCs w:val="32"/>
        </w:rPr>
        <w:t>(</w:t>
      </w:r>
      <w:r>
        <w:rPr>
          <w:b/>
          <w:spacing w:val="-4"/>
          <w:sz w:val="32"/>
          <w:szCs w:val="32"/>
        </w:rPr>
        <w:t>P</w:t>
      </w:r>
      <w:r>
        <w:rPr>
          <w:b/>
          <w:spacing w:val="1"/>
          <w:sz w:val="32"/>
          <w:szCs w:val="32"/>
        </w:rPr>
        <w:t>R</w:t>
      </w:r>
      <w:r>
        <w:rPr>
          <w:b/>
          <w:spacing w:val="-3"/>
          <w:sz w:val="32"/>
          <w:szCs w:val="32"/>
        </w:rPr>
        <w:t>P</w:t>
      </w:r>
      <w:r>
        <w:rPr>
          <w:b/>
          <w:spacing w:val="5"/>
          <w:sz w:val="32"/>
          <w:szCs w:val="32"/>
        </w:rPr>
        <w:t>-</w:t>
      </w:r>
      <w:r>
        <w:rPr>
          <w:b/>
          <w:spacing w:val="-4"/>
          <w:sz w:val="32"/>
          <w:szCs w:val="32"/>
        </w:rPr>
        <w:t>P</w:t>
      </w:r>
      <w:r>
        <w:rPr>
          <w:b/>
          <w:spacing w:val="2"/>
          <w:sz w:val="32"/>
          <w:szCs w:val="32"/>
        </w:rPr>
        <w:t>M</w:t>
      </w:r>
      <w:r>
        <w:rPr>
          <w:b/>
          <w:spacing w:val="1"/>
          <w:sz w:val="32"/>
          <w:szCs w:val="32"/>
        </w:rPr>
        <w:t>R</w:t>
      </w:r>
      <w:r>
        <w:rPr>
          <w:b/>
          <w:sz w:val="32"/>
          <w:szCs w:val="32"/>
        </w:rPr>
        <w:t>I)</w:t>
      </w:r>
    </w:p>
    <w:p w:rsidR="006241C4" w:rsidRDefault="009C3722">
      <w:pPr>
        <w:ind w:left="1973" w:right="1974"/>
        <w:jc w:val="center"/>
        <w:rPr>
          <w:sz w:val="32"/>
          <w:szCs w:val="32"/>
        </w:rPr>
      </w:pPr>
      <w:r>
        <w:rPr>
          <w:b/>
          <w:spacing w:val="1"/>
          <w:sz w:val="32"/>
          <w:szCs w:val="32"/>
        </w:rPr>
        <w:t>UN</w:t>
      </w:r>
      <w:r>
        <w:rPr>
          <w:b/>
          <w:sz w:val="32"/>
          <w:szCs w:val="32"/>
        </w:rPr>
        <w:t>IV</w:t>
      </w:r>
      <w:r>
        <w:rPr>
          <w:b/>
          <w:spacing w:val="-1"/>
          <w:sz w:val="32"/>
          <w:szCs w:val="32"/>
        </w:rPr>
        <w:t>E</w:t>
      </w:r>
      <w:r>
        <w:rPr>
          <w:b/>
          <w:spacing w:val="1"/>
          <w:sz w:val="32"/>
          <w:szCs w:val="32"/>
        </w:rPr>
        <w:t>R</w:t>
      </w:r>
      <w:r>
        <w:rPr>
          <w:b/>
          <w:spacing w:val="-2"/>
          <w:sz w:val="32"/>
          <w:szCs w:val="32"/>
        </w:rPr>
        <w:t>S</w:t>
      </w:r>
      <w:r>
        <w:rPr>
          <w:b/>
          <w:sz w:val="32"/>
          <w:szCs w:val="32"/>
        </w:rPr>
        <w:t>I</w:t>
      </w:r>
      <w:r>
        <w:rPr>
          <w:b/>
          <w:spacing w:val="-2"/>
          <w:sz w:val="32"/>
          <w:szCs w:val="32"/>
        </w:rPr>
        <w:t>T</w:t>
      </w:r>
      <w:r>
        <w:rPr>
          <w:b/>
          <w:spacing w:val="1"/>
          <w:sz w:val="32"/>
          <w:szCs w:val="32"/>
        </w:rPr>
        <w:t>A</w:t>
      </w:r>
      <w:r>
        <w:rPr>
          <w:b/>
          <w:sz w:val="32"/>
          <w:szCs w:val="32"/>
        </w:rPr>
        <w:t>S</w:t>
      </w:r>
      <w:r>
        <w:rPr>
          <w:b/>
          <w:spacing w:val="-2"/>
          <w:sz w:val="32"/>
          <w:szCs w:val="32"/>
        </w:rPr>
        <w:t xml:space="preserve"> S</w:t>
      </w:r>
      <w:r>
        <w:rPr>
          <w:b/>
          <w:spacing w:val="1"/>
          <w:sz w:val="32"/>
          <w:szCs w:val="32"/>
        </w:rPr>
        <w:t>Y</w:t>
      </w:r>
      <w:r>
        <w:rPr>
          <w:b/>
          <w:sz w:val="32"/>
          <w:szCs w:val="32"/>
        </w:rPr>
        <w:t xml:space="preserve">IAH </w:t>
      </w:r>
      <w:r>
        <w:rPr>
          <w:b/>
          <w:spacing w:val="-1"/>
          <w:sz w:val="32"/>
          <w:szCs w:val="32"/>
        </w:rPr>
        <w:t>K</w:t>
      </w:r>
      <w:r>
        <w:rPr>
          <w:b/>
          <w:spacing w:val="1"/>
          <w:sz w:val="32"/>
          <w:szCs w:val="32"/>
        </w:rPr>
        <w:t>U</w:t>
      </w:r>
      <w:r>
        <w:rPr>
          <w:b/>
          <w:spacing w:val="5"/>
          <w:sz w:val="32"/>
          <w:szCs w:val="32"/>
        </w:rPr>
        <w:t>A</w:t>
      </w:r>
      <w:r>
        <w:rPr>
          <w:b/>
          <w:spacing w:val="-1"/>
          <w:sz w:val="32"/>
          <w:szCs w:val="32"/>
        </w:rPr>
        <w:t>L</w:t>
      </w:r>
      <w:r>
        <w:rPr>
          <w:b/>
          <w:sz w:val="32"/>
          <w:szCs w:val="32"/>
        </w:rPr>
        <w:t>A</w:t>
      </w:r>
    </w:p>
    <w:p w:rsidR="006241C4" w:rsidRDefault="009C3722">
      <w:pPr>
        <w:ind w:left="3749" w:right="3322"/>
        <w:jc w:val="center"/>
        <w:rPr>
          <w:sz w:val="32"/>
          <w:szCs w:val="32"/>
        </w:rPr>
        <w:sectPr w:rsidR="006241C4">
          <w:footerReference w:type="default" r:id="rId9"/>
          <w:pgSz w:w="11920" w:h="16840"/>
          <w:pgMar w:top="1380" w:right="1680" w:bottom="280" w:left="1680" w:header="0" w:footer="1045" w:gutter="0"/>
          <w:cols w:space="720"/>
        </w:sectPr>
      </w:pPr>
      <w:r>
        <w:rPr>
          <w:b/>
          <w:sz w:val="32"/>
          <w:szCs w:val="32"/>
        </w:rPr>
        <w:t>200</w:t>
      </w:r>
      <w:r>
        <w:rPr>
          <w:b/>
          <w:spacing w:val="1"/>
          <w:sz w:val="32"/>
          <w:szCs w:val="32"/>
        </w:rPr>
        <w:t>7-</w:t>
      </w:r>
      <w:r>
        <w:rPr>
          <w:b/>
          <w:sz w:val="32"/>
          <w:szCs w:val="32"/>
        </w:rPr>
        <w:t>2017</w:t>
      </w:r>
    </w:p>
    <w:p w:rsidR="006241C4" w:rsidRDefault="006241C4">
      <w:pPr>
        <w:spacing w:line="200" w:lineRule="exact"/>
        <w:sectPr w:rsidR="006241C4">
          <w:footerReference w:type="default" r:id="rId10"/>
          <w:pgSz w:w="11920" w:h="16840"/>
          <w:pgMar w:top="0" w:right="0" w:bottom="0" w:left="0" w:header="0" w:footer="0" w:gutter="0"/>
          <w:cols w:space="720"/>
        </w:sectPr>
      </w:pPr>
    </w:p>
    <w:p w:rsidR="006241C4" w:rsidRDefault="006241C4">
      <w:pPr>
        <w:spacing w:before="15" w:line="240" w:lineRule="exact"/>
        <w:rPr>
          <w:sz w:val="24"/>
          <w:szCs w:val="24"/>
        </w:rPr>
      </w:pPr>
    </w:p>
    <w:p w:rsidR="006241C4" w:rsidRDefault="009C3722">
      <w:pPr>
        <w:spacing w:before="29"/>
        <w:ind w:left="3887" w:right="4227"/>
        <w:jc w:val="center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DA</w:t>
      </w:r>
      <w:r>
        <w:rPr>
          <w:b/>
          <w:spacing w:val="1"/>
          <w:sz w:val="24"/>
          <w:szCs w:val="24"/>
        </w:rPr>
        <w:t>F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I</w:t>
      </w:r>
    </w:p>
    <w:p w:rsidR="006241C4" w:rsidRDefault="006241C4">
      <w:pPr>
        <w:spacing w:before="2" w:line="140" w:lineRule="exact"/>
        <w:rPr>
          <w:sz w:val="15"/>
          <w:szCs w:val="15"/>
        </w:rPr>
      </w:pPr>
    </w:p>
    <w:p w:rsidR="006241C4" w:rsidRDefault="006241C4">
      <w:pPr>
        <w:spacing w:line="200" w:lineRule="exact"/>
      </w:pPr>
    </w:p>
    <w:p w:rsidR="006241C4" w:rsidRDefault="009C3722">
      <w:pPr>
        <w:ind w:left="101"/>
        <w:rPr>
          <w:sz w:val="24"/>
          <w:szCs w:val="24"/>
        </w:rPr>
      </w:pP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-6"/>
          <w:sz w:val="24"/>
          <w:szCs w:val="24"/>
        </w:rPr>
        <w:t>F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10"/>
          <w:sz w:val="24"/>
          <w:szCs w:val="24"/>
        </w:rPr>
        <w:t>I</w:t>
      </w:r>
      <w:r>
        <w:rPr>
          <w:sz w:val="24"/>
          <w:szCs w:val="24"/>
        </w:rPr>
        <w:t>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...............................................................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i</w:t>
      </w:r>
    </w:p>
    <w:p w:rsidR="006241C4" w:rsidRDefault="006241C4">
      <w:pPr>
        <w:spacing w:line="160" w:lineRule="exact"/>
        <w:rPr>
          <w:sz w:val="16"/>
          <w:szCs w:val="16"/>
        </w:rPr>
      </w:pPr>
    </w:p>
    <w:p w:rsidR="006241C4" w:rsidRDefault="006241C4">
      <w:pPr>
        <w:spacing w:line="200" w:lineRule="exact"/>
      </w:pPr>
    </w:p>
    <w:p w:rsidR="006241C4" w:rsidRDefault="009C3722">
      <w:pPr>
        <w:ind w:left="101"/>
        <w:rPr>
          <w:sz w:val="24"/>
          <w:szCs w:val="24"/>
        </w:rPr>
      </w:pPr>
      <w:r>
        <w:rPr>
          <w:sz w:val="24"/>
          <w:szCs w:val="24"/>
        </w:rPr>
        <w:t xml:space="preserve">1.   </w:t>
      </w:r>
      <w:r>
        <w:rPr>
          <w:spacing w:val="3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ONA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O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K</w:t>
      </w:r>
      <w:r>
        <w:rPr>
          <w:spacing w:val="2"/>
          <w:sz w:val="24"/>
          <w:szCs w:val="24"/>
        </w:rPr>
        <w:t>SH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 xml:space="preserve"> PM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GG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pacing w:val="10"/>
          <w:sz w:val="24"/>
          <w:szCs w:val="24"/>
        </w:rPr>
        <w:t>9</w:t>
      </w:r>
      <w:r>
        <w:rPr>
          <w:spacing w:val="-4"/>
          <w:sz w:val="24"/>
          <w:szCs w:val="24"/>
        </w:rPr>
        <w:t>-</w:t>
      </w:r>
      <w:r>
        <w:rPr>
          <w:sz w:val="24"/>
          <w:szCs w:val="24"/>
        </w:rPr>
        <w:t>1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AP</w:t>
      </w:r>
      <w:r>
        <w:rPr>
          <w:spacing w:val="4"/>
          <w:sz w:val="24"/>
          <w:szCs w:val="24"/>
        </w:rPr>
        <w:t>RI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 xml:space="preserve">2007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</w:t>
      </w:r>
    </w:p>
    <w:p w:rsidR="006241C4" w:rsidRDefault="009C3722">
      <w:pPr>
        <w:spacing w:before="44"/>
        <w:ind w:left="553"/>
        <w:rPr>
          <w:sz w:val="24"/>
          <w:szCs w:val="24"/>
        </w:rPr>
      </w:pPr>
      <w:r>
        <w:rPr>
          <w:spacing w:val="-1"/>
          <w:sz w:val="24"/>
          <w:szCs w:val="24"/>
        </w:rPr>
        <w:t>FK</w:t>
      </w:r>
      <w:r>
        <w:rPr>
          <w:sz w:val="24"/>
          <w:szCs w:val="24"/>
        </w:rPr>
        <w:t>IP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NS</w:t>
      </w:r>
      <w:r>
        <w:rPr>
          <w:spacing w:val="2"/>
          <w:sz w:val="24"/>
          <w:szCs w:val="24"/>
        </w:rPr>
        <w:t>Y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......................................................1</w:t>
      </w:r>
    </w:p>
    <w:p w:rsidR="006241C4" w:rsidRDefault="009C3722">
      <w:pPr>
        <w:spacing w:before="40"/>
        <w:ind w:left="101"/>
        <w:rPr>
          <w:sz w:val="24"/>
          <w:szCs w:val="24"/>
        </w:rPr>
      </w:pPr>
      <w:r>
        <w:rPr>
          <w:sz w:val="24"/>
          <w:szCs w:val="24"/>
        </w:rPr>
        <w:t xml:space="preserve">2.   </w:t>
      </w:r>
      <w:r>
        <w:rPr>
          <w:spacing w:val="3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W</w:t>
      </w:r>
      <w:r>
        <w:rPr>
          <w:spacing w:val="-1"/>
          <w:sz w:val="24"/>
          <w:szCs w:val="24"/>
        </w:rPr>
        <w:t>O</w:t>
      </w:r>
      <w:r>
        <w:rPr>
          <w:spacing w:val="4"/>
          <w:sz w:val="24"/>
          <w:szCs w:val="24"/>
        </w:rPr>
        <w:t>R</w:t>
      </w:r>
      <w:r>
        <w:rPr>
          <w:spacing w:val="-1"/>
          <w:sz w:val="24"/>
          <w:szCs w:val="24"/>
        </w:rPr>
        <w:t>K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H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 xml:space="preserve"> PM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GG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 xml:space="preserve">28 </w:t>
      </w:r>
      <w:r>
        <w:rPr>
          <w:spacing w:val="2"/>
          <w:sz w:val="24"/>
          <w:szCs w:val="24"/>
        </w:rPr>
        <w:t>J</w:t>
      </w:r>
      <w:r>
        <w:rPr>
          <w:spacing w:val="6"/>
          <w:sz w:val="24"/>
          <w:szCs w:val="24"/>
        </w:rPr>
        <w:t>U</w:t>
      </w:r>
      <w:r>
        <w:rPr>
          <w:spacing w:val="-7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2007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F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IP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UN</w:t>
      </w:r>
      <w:r>
        <w:rPr>
          <w:spacing w:val="8"/>
          <w:sz w:val="24"/>
          <w:szCs w:val="24"/>
        </w:rPr>
        <w:t>S</w:t>
      </w:r>
      <w:r>
        <w:rPr>
          <w:spacing w:val="2"/>
          <w:sz w:val="24"/>
          <w:szCs w:val="24"/>
        </w:rPr>
        <w:t>Y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...2</w:t>
      </w:r>
    </w:p>
    <w:p w:rsidR="006241C4" w:rsidRDefault="009C3722">
      <w:pPr>
        <w:spacing w:before="40"/>
        <w:ind w:left="101"/>
        <w:rPr>
          <w:sz w:val="24"/>
          <w:szCs w:val="24"/>
        </w:rPr>
      </w:pPr>
      <w:r>
        <w:rPr>
          <w:sz w:val="24"/>
          <w:szCs w:val="24"/>
        </w:rPr>
        <w:t xml:space="preserve">3.   </w:t>
      </w:r>
      <w:r>
        <w:rPr>
          <w:spacing w:val="32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F</w:t>
      </w:r>
      <w:r>
        <w:rPr>
          <w:spacing w:val="6"/>
          <w:sz w:val="24"/>
          <w:szCs w:val="24"/>
        </w:rPr>
        <w:t>O</w:t>
      </w:r>
      <w:r>
        <w:rPr>
          <w:spacing w:val="-3"/>
          <w:sz w:val="24"/>
          <w:szCs w:val="24"/>
        </w:rPr>
        <w:t>L</w:t>
      </w:r>
      <w:r>
        <w:rPr>
          <w:spacing w:val="-7"/>
          <w:sz w:val="24"/>
          <w:szCs w:val="24"/>
        </w:rPr>
        <w:t>L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O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K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HO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PM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GG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 xml:space="preserve">3 </w:t>
      </w:r>
      <w:r>
        <w:rPr>
          <w:spacing w:val="-1"/>
          <w:sz w:val="24"/>
          <w:szCs w:val="24"/>
        </w:rPr>
        <w:t>N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 2007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 xml:space="preserve">I </w:t>
      </w:r>
      <w:r>
        <w:rPr>
          <w:spacing w:val="-6"/>
          <w:sz w:val="24"/>
          <w:szCs w:val="24"/>
        </w:rPr>
        <w:t>F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IP</w:t>
      </w:r>
    </w:p>
    <w:p w:rsidR="006241C4" w:rsidRDefault="009C3722">
      <w:pPr>
        <w:spacing w:before="44"/>
        <w:ind w:left="553"/>
        <w:rPr>
          <w:sz w:val="24"/>
          <w:szCs w:val="24"/>
        </w:rPr>
      </w:pPr>
      <w:r>
        <w:rPr>
          <w:spacing w:val="-1"/>
          <w:sz w:val="24"/>
          <w:szCs w:val="24"/>
        </w:rPr>
        <w:t>UNS</w:t>
      </w:r>
      <w:r>
        <w:rPr>
          <w:spacing w:val="2"/>
          <w:sz w:val="24"/>
          <w:szCs w:val="24"/>
        </w:rPr>
        <w:t>Y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29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...............................................................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................................3</w:t>
      </w:r>
    </w:p>
    <w:p w:rsidR="006241C4" w:rsidRDefault="009C3722">
      <w:pPr>
        <w:spacing w:before="40"/>
        <w:ind w:left="101"/>
        <w:rPr>
          <w:sz w:val="24"/>
          <w:szCs w:val="24"/>
        </w:rPr>
      </w:pPr>
      <w:r>
        <w:rPr>
          <w:sz w:val="24"/>
          <w:szCs w:val="24"/>
        </w:rPr>
        <w:t xml:space="preserve">4.   </w:t>
      </w:r>
      <w:r>
        <w:rPr>
          <w:spacing w:val="32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F</w:t>
      </w:r>
      <w:r>
        <w:rPr>
          <w:spacing w:val="6"/>
          <w:sz w:val="24"/>
          <w:szCs w:val="24"/>
        </w:rPr>
        <w:t>O</w:t>
      </w:r>
      <w:r>
        <w:rPr>
          <w:spacing w:val="-3"/>
          <w:sz w:val="24"/>
          <w:szCs w:val="24"/>
        </w:rPr>
        <w:t>L</w:t>
      </w:r>
      <w:r>
        <w:rPr>
          <w:spacing w:val="-7"/>
          <w:sz w:val="24"/>
          <w:szCs w:val="24"/>
        </w:rPr>
        <w:t>L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O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K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HO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PM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GG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 xml:space="preserve">19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2008</w:t>
      </w:r>
      <w:r>
        <w:rPr>
          <w:spacing w:val="2"/>
          <w:sz w:val="24"/>
          <w:szCs w:val="24"/>
        </w:rPr>
        <w:t xml:space="preserve"> D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FK</w:t>
      </w:r>
      <w:r>
        <w:rPr>
          <w:sz w:val="24"/>
          <w:szCs w:val="24"/>
        </w:rPr>
        <w:t xml:space="preserve">IP 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NS</w:t>
      </w:r>
      <w:r>
        <w:rPr>
          <w:spacing w:val="2"/>
          <w:sz w:val="24"/>
          <w:szCs w:val="24"/>
        </w:rPr>
        <w:t>Y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25"/>
          <w:sz w:val="24"/>
          <w:szCs w:val="24"/>
        </w:rPr>
        <w:t xml:space="preserve"> </w:t>
      </w:r>
      <w:r>
        <w:rPr>
          <w:sz w:val="24"/>
          <w:szCs w:val="24"/>
        </w:rPr>
        <w:t>...........3</w:t>
      </w:r>
    </w:p>
    <w:p w:rsidR="006241C4" w:rsidRDefault="009C3722">
      <w:pPr>
        <w:spacing w:before="40"/>
        <w:ind w:left="101"/>
        <w:rPr>
          <w:sz w:val="24"/>
          <w:szCs w:val="24"/>
        </w:rPr>
      </w:pPr>
      <w:r>
        <w:rPr>
          <w:sz w:val="24"/>
          <w:szCs w:val="24"/>
        </w:rPr>
        <w:t>5.</w:t>
      </w:r>
      <w:r>
        <w:rPr>
          <w:sz w:val="24"/>
          <w:szCs w:val="24"/>
        </w:rPr>
        <w:t xml:space="preserve">   </w:t>
      </w:r>
      <w:r>
        <w:rPr>
          <w:spacing w:val="3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Q</w:t>
      </w:r>
      <w:r>
        <w:rPr>
          <w:spacing w:val="2"/>
          <w:sz w:val="24"/>
          <w:szCs w:val="24"/>
        </w:rPr>
        <w:t>UA</w:t>
      </w:r>
      <w:r>
        <w:rPr>
          <w:spacing w:val="-7"/>
          <w:sz w:val="24"/>
          <w:szCs w:val="24"/>
        </w:rPr>
        <w:t>L</w:t>
      </w:r>
      <w:r>
        <w:rPr>
          <w:spacing w:val="-4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-1"/>
          <w:sz w:val="24"/>
          <w:szCs w:val="24"/>
        </w:rPr>
        <w:t>O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PM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NS</w:t>
      </w:r>
      <w:r>
        <w:rPr>
          <w:spacing w:val="2"/>
          <w:sz w:val="24"/>
          <w:szCs w:val="24"/>
        </w:rPr>
        <w:t>Y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GG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8"/>
          <w:sz w:val="24"/>
          <w:szCs w:val="24"/>
        </w:rPr>
        <w:t>0</w:t>
      </w:r>
      <w:r>
        <w:rPr>
          <w:spacing w:val="-3"/>
          <w:sz w:val="24"/>
          <w:szCs w:val="24"/>
        </w:rPr>
        <w:t>-</w:t>
      </w:r>
      <w:r>
        <w:rPr>
          <w:sz w:val="24"/>
          <w:szCs w:val="24"/>
        </w:rPr>
        <w:t xml:space="preserve">14 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OV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 2008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.....................4</w:t>
      </w:r>
    </w:p>
    <w:p w:rsidR="006241C4" w:rsidRDefault="009C3722">
      <w:pPr>
        <w:spacing w:before="44"/>
        <w:ind w:left="101"/>
        <w:rPr>
          <w:sz w:val="24"/>
          <w:szCs w:val="24"/>
        </w:rPr>
      </w:pPr>
      <w:r>
        <w:rPr>
          <w:sz w:val="24"/>
          <w:szCs w:val="24"/>
        </w:rPr>
        <w:t xml:space="preserve">6.   </w:t>
      </w:r>
      <w:r>
        <w:rPr>
          <w:spacing w:val="3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KUN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GA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H</w:t>
      </w:r>
      <w:r>
        <w:rPr>
          <w:i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IN</w:t>
      </w:r>
      <w:r>
        <w:rPr>
          <w:i/>
          <w:spacing w:val="-1"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ER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T</w:t>
      </w:r>
      <w:r>
        <w:rPr>
          <w:i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O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A</w:t>
      </w:r>
      <w:r>
        <w:rPr>
          <w:i/>
          <w:sz w:val="24"/>
          <w:szCs w:val="24"/>
        </w:rPr>
        <w:t>L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D</w:t>
      </w:r>
      <w:r>
        <w:rPr>
          <w:i/>
          <w:spacing w:val="1"/>
          <w:sz w:val="24"/>
          <w:szCs w:val="24"/>
        </w:rPr>
        <w:t>V</w:t>
      </w:r>
      <w:r>
        <w:rPr>
          <w:i/>
          <w:sz w:val="24"/>
          <w:szCs w:val="24"/>
        </w:rPr>
        <w:t>IS</w:t>
      </w:r>
      <w:r>
        <w:rPr>
          <w:i/>
          <w:spacing w:val="-1"/>
          <w:sz w:val="24"/>
          <w:szCs w:val="24"/>
        </w:rPr>
        <w:t>O</w:t>
      </w:r>
      <w:r>
        <w:rPr>
          <w:i/>
          <w:spacing w:val="5"/>
          <w:sz w:val="24"/>
          <w:szCs w:val="24"/>
        </w:rPr>
        <w:t>R</w:t>
      </w:r>
      <w:r>
        <w:rPr>
          <w:i/>
          <w:sz w:val="24"/>
          <w:szCs w:val="24"/>
        </w:rPr>
        <w:t>Y</w:t>
      </w:r>
      <w:r>
        <w:rPr>
          <w:i/>
          <w:spacing w:val="-9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B</w:t>
      </w:r>
      <w:r>
        <w:rPr>
          <w:i/>
          <w:spacing w:val="-1"/>
          <w:sz w:val="24"/>
          <w:szCs w:val="24"/>
        </w:rPr>
        <w:t>O</w:t>
      </w:r>
      <w:r>
        <w:rPr>
          <w:i/>
          <w:spacing w:val="1"/>
          <w:sz w:val="24"/>
          <w:szCs w:val="24"/>
        </w:rPr>
        <w:t>AR</w:t>
      </w:r>
      <w:r>
        <w:rPr>
          <w:i/>
          <w:sz w:val="24"/>
          <w:szCs w:val="24"/>
        </w:rPr>
        <w:t>D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-4"/>
          <w:sz w:val="24"/>
          <w:szCs w:val="24"/>
        </w:rPr>
        <w:t>(</w:t>
      </w:r>
      <w:r>
        <w:rPr>
          <w:i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AB</w:t>
      </w:r>
      <w:r>
        <w:rPr>
          <w:i/>
          <w:sz w:val="24"/>
          <w:szCs w:val="24"/>
        </w:rPr>
        <w:t>)</w:t>
      </w:r>
      <w:r>
        <w:rPr>
          <w:i/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5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GG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5"/>
          <w:sz w:val="24"/>
          <w:szCs w:val="24"/>
        </w:rPr>
        <w:t>3</w:t>
      </w:r>
      <w:r>
        <w:rPr>
          <w:sz w:val="24"/>
          <w:szCs w:val="24"/>
        </w:rPr>
        <w:t>-</w:t>
      </w:r>
    </w:p>
    <w:p w:rsidR="006241C4" w:rsidRDefault="009C3722">
      <w:pPr>
        <w:spacing w:before="40"/>
        <w:ind w:left="553"/>
        <w:rPr>
          <w:sz w:val="24"/>
          <w:szCs w:val="24"/>
        </w:rPr>
      </w:pPr>
      <w:r>
        <w:rPr>
          <w:sz w:val="24"/>
          <w:szCs w:val="24"/>
        </w:rPr>
        <w:t>24</w:t>
      </w:r>
      <w:r>
        <w:rPr>
          <w:spacing w:val="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F</w:t>
      </w:r>
      <w:r>
        <w:rPr>
          <w:spacing w:val="5"/>
          <w:sz w:val="24"/>
          <w:szCs w:val="24"/>
        </w:rPr>
        <w:t>E</w:t>
      </w:r>
      <w:r>
        <w:rPr>
          <w:spacing w:val="-4"/>
          <w:sz w:val="24"/>
          <w:szCs w:val="24"/>
        </w:rPr>
        <w:t>B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2009</w:t>
      </w:r>
      <w:r>
        <w:rPr>
          <w:spacing w:val="2"/>
          <w:sz w:val="24"/>
          <w:szCs w:val="24"/>
        </w:rPr>
        <w:t xml:space="preserve"> D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NS</w:t>
      </w:r>
      <w:r>
        <w:rPr>
          <w:spacing w:val="2"/>
          <w:sz w:val="24"/>
          <w:szCs w:val="24"/>
        </w:rPr>
        <w:t>Y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ND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C</w:t>
      </w:r>
      <w:r>
        <w:rPr>
          <w:spacing w:val="5"/>
          <w:sz w:val="24"/>
          <w:szCs w:val="24"/>
        </w:rPr>
        <w:t>E</w:t>
      </w:r>
      <w:r>
        <w:rPr>
          <w:spacing w:val="21"/>
          <w:sz w:val="24"/>
          <w:szCs w:val="24"/>
        </w:rPr>
        <w:t>H</w:t>
      </w:r>
      <w:r>
        <w:rPr>
          <w:sz w:val="24"/>
          <w:szCs w:val="24"/>
        </w:rPr>
        <w:t>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.............................5</w:t>
      </w:r>
    </w:p>
    <w:p w:rsidR="006241C4" w:rsidRDefault="009C3722">
      <w:pPr>
        <w:spacing w:before="40"/>
        <w:ind w:left="101"/>
        <w:rPr>
          <w:sz w:val="24"/>
          <w:szCs w:val="24"/>
        </w:rPr>
      </w:pPr>
      <w:r>
        <w:rPr>
          <w:sz w:val="24"/>
          <w:szCs w:val="24"/>
        </w:rPr>
        <w:t xml:space="preserve">7.   </w:t>
      </w:r>
      <w:r>
        <w:rPr>
          <w:spacing w:val="3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W</w:t>
      </w:r>
      <w:r>
        <w:rPr>
          <w:spacing w:val="-1"/>
          <w:sz w:val="24"/>
          <w:szCs w:val="24"/>
        </w:rPr>
        <w:t>O</w:t>
      </w:r>
      <w:r>
        <w:rPr>
          <w:spacing w:val="4"/>
          <w:sz w:val="24"/>
          <w:szCs w:val="24"/>
        </w:rPr>
        <w:t>R</w:t>
      </w:r>
      <w:r>
        <w:rPr>
          <w:spacing w:val="-1"/>
          <w:sz w:val="24"/>
          <w:szCs w:val="24"/>
        </w:rPr>
        <w:t>K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H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 xml:space="preserve"> PM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AHA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-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OS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GS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GG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19</w:t>
      </w:r>
    </w:p>
    <w:p w:rsidR="006241C4" w:rsidRDefault="009C3722">
      <w:pPr>
        <w:spacing w:before="44"/>
        <w:ind w:left="553"/>
        <w:rPr>
          <w:sz w:val="24"/>
          <w:szCs w:val="24"/>
        </w:rPr>
      </w:pPr>
      <w:r>
        <w:rPr>
          <w:spacing w:val="2"/>
          <w:sz w:val="24"/>
          <w:szCs w:val="24"/>
        </w:rPr>
        <w:t>M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2009 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I</w:t>
      </w:r>
      <w:proofErr w:type="gramEnd"/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5"/>
          <w:sz w:val="24"/>
          <w:szCs w:val="24"/>
        </w:rPr>
        <w:t>G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F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IP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Y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AN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C</w:t>
      </w:r>
      <w:r>
        <w:rPr>
          <w:spacing w:val="5"/>
          <w:sz w:val="24"/>
          <w:szCs w:val="24"/>
        </w:rPr>
        <w:t>E</w:t>
      </w:r>
      <w:r>
        <w:rPr>
          <w:spacing w:val="20"/>
          <w:sz w:val="24"/>
          <w:szCs w:val="24"/>
        </w:rPr>
        <w:t>H</w:t>
      </w:r>
      <w:r>
        <w:rPr>
          <w:sz w:val="24"/>
          <w:szCs w:val="24"/>
        </w:rPr>
        <w:t>..................................................5</w:t>
      </w:r>
    </w:p>
    <w:p w:rsidR="006241C4" w:rsidRDefault="009C3722">
      <w:pPr>
        <w:spacing w:before="40"/>
        <w:ind w:left="101"/>
        <w:rPr>
          <w:sz w:val="24"/>
          <w:szCs w:val="24"/>
        </w:rPr>
      </w:pPr>
      <w:r>
        <w:rPr>
          <w:sz w:val="24"/>
          <w:szCs w:val="24"/>
        </w:rPr>
        <w:t xml:space="preserve">8.   </w:t>
      </w:r>
      <w:r>
        <w:rPr>
          <w:spacing w:val="32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L</w:t>
      </w:r>
      <w:r>
        <w:rPr>
          <w:spacing w:val="2"/>
          <w:sz w:val="24"/>
          <w:szCs w:val="24"/>
        </w:rPr>
        <w:t>O</w:t>
      </w:r>
      <w:r>
        <w:rPr>
          <w:spacing w:val="4"/>
          <w:sz w:val="24"/>
          <w:szCs w:val="24"/>
        </w:rPr>
        <w:t>C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 xml:space="preserve"> W</w:t>
      </w:r>
      <w:r>
        <w:rPr>
          <w:spacing w:val="-1"/>
          <w:sz w:val="24"/>
          <w:szCs w:val="24"/>
        </w:rPr>
        <w:t>O</w:t>
      </w:r>
      <w:r>
        <w:rPr>
          <w:spacing w:val="4"/>
          <w:sz w:val="24"/>
          <w:szCs w:val="24"/>
        </w:rPr>
        <w:t>R</w:t>
      </w:r>
      <w:r>
        <w:rPr>
          <w:spacing w:val="-1"/>
          <w:sz w:val="24"/>
          <w:szCs w:val="24"/>
        </w:rPr>
        <w:t>K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H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 xml:space="preserve"> PM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GG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1"/>
          <w:sz w:val="24"/>
          <w:szCs w:val="24"/>
        </w:rPr>
        <w:t>4</w:t>
      </w:r>
      <w:r>
        <w:rPr>
          <w:spacing w:val="-4"/>
          <w:sz w:val="24"/>
          <w:szCs w:val="24"/>
        </w:rPr>
        <w:t>-</w:t>
      </w:r>
      <w:r>
        <w:rPr>
          <w:sz w:val="24"/>
          <w:szCs w:val="24"/>
        </w:rPr>
        <w:t>15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AP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IL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2009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31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5"/>
          <w:sz w:val="24"/>
          <w:szCs w:val="24"/>
        </w:rPr>
        <w:t>A</w:t>
      </w:r>
      <w:r>
        <w:rPr>
          <w:spacing w:val="2"/>
          <w:sz w:val="24"/>
          <w:szCs w:val="24"/>
        </w:rPr>
        <w:t>ND</w:t>
      </w:r>
      <w:r>
        <w:rPr>
          <w:sz w:val="24"/>
          <w:szCs w:val="24"/>
        </w:rPr>
        <w:t>A</w:t>
      </w:r>
    </w:p>
    <w:p w:rsidR="006241C4" w:rsidRDefault="009C3722">
      <w:pPr>
        <w:spacing w:before="40"/>
        <w:ind w:left="553"/>
        <w:rPr>
          <w:sz w:val="24"/>
          <w:szCs w:val="24"/>
        </w:rPr>
      </w:pP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C</w:t>
      </w:r>
      <w:r>
        <w:rPr>
          <w:spacing w:val="5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25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...............................................................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.......................................6</w:t>
      </w:r>
    </w:p>
    <w:p w:rsidR="006241C4" w:rsidRDefault="009C3722">
      <w:pPr>
        <w:spacing w:before="44"/>
        <w:ind w:left="101"/>
        <w:rPr>
          <w:sz w:val="24"/>
          <w:szCs w:val="24"/>
        </w:rPr>
      </w:pPr>
      <w:r>
        <w:rPr>
          <w:sz w:val="24"/>
          <w:szCs w:val="24"/>
        </w:rPr>
        <w:t xml:space="preserve">9.   </w:t>
      </w:r>
      <w:r>
        <w:rPr>
          <w:spacing w:val="3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ONA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KA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K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5"/>
          <w:sz w:val="24"/>
          <w:szCs w:val="24"/>
        </w:rPr>
        <w:t>E</w:t>
      </w:r>
      <w:r>
        <w:rPr>
          <w:spacing w:val="-1"/>
          <w:sz w:val="24"/>
          <w:szCs w:val="24"/>
        </w:rPr>
        <w:t>K</w:t>
      </w:r>
      <w:r>
        <w:rPr>
          <w:spacing w:val="2"/>
          <w:sz w:val="24"/>
          <w:szCs w:val="24"/>
        </w:rPr>
        <w:t>O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GG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L</w:t>
      </w:r>
    </w:p>
    <w:p w:rsidR="006241C4" w:rsidRDefault="009C3722">
      <w:pPr>
        <w:spacing w:before="40"/>
        <w:ind w:left="553"/>
        <w:rPr>
          <w:sz w:val="24"/>
          <w:szCs w:val="24"/>
        </w:rPr>
      </w:pPr>
      <w:r>
        <w:rPr>
          <w:sz w:val="24"/>
          <w:szCs w:val="24"/>
        </w:rPr>
        <w:t xml:space="preserve">4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2009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U</w:t>
      </w:r>
      <w:r>
        <w:rPr>
          <w:spacing w:val="-7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GS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F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IP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UN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Y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P</w:t>
      </w:r>
      <w:r>
        <w:rPr>
          <w:spacing w:val="6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UN</w:t>
      </w:r>
      <w:r>
        <w:rPr>
          <w:spacing w:val="5"/>
          <w:sz w:val="24"/>
          <w:szCs w:val="24"/>
        </w:rPr>
        <w:t>E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...........................6</w:t>
      </w:r>
    </w:p>
    <w:p w:rsidR="006241C4" w:rsidRDefault="009C3722">
      <w:pPr>
        <w:spacing w:before="40"/>
        <w:ind w:left="101"/>
        <w:rPr>
          <w:sz w:val="24"/>
          <w:szCs w:val="24"/>
        </w:rPr>
      </w:pPr>
      <w:r>
        <w:rPr>
          <w:sz w:val="24"/>
          <w:szCs w:val="24"/>
        </w:rPr>
        <w:t xml:space="preserve">10. </w:t>
      </w:r>
      <w:r>
        <w:rPr>
          <w:spacing w:val="3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W</w:t>
      </w:r>
      <w:r>
        <w:rPr>
          <w:spacing w:val="-1"/>
          <w:sz w:val="24"/>
          <w:szCs w:val="24"/>
        </w:rPr>
        <w:t>O</w:t>
      </w:r>
      <w:r>
        <w:rPr>
          <w:spacing w:val="4"/>
          <w:sz w:val="24"/>
          <w:szCs w:val="24"/>
        </w:rPr>
        <w:t>R</w:t>
      </w:r>
      <w:r>
        <w:rPr>
          <w:spacing w:val="-1"/>
          <w:sz w:val="24"/>
          <w:szCs w:val="24"/>
        </w:rPr>
        <w:t>K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H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 xml:space="preserve"> UN</w:t>
      </w:r>
      <w:r>
        <w:rPr>
          <w:spacing w:val="1"/>
          <w:sz w:val="24"/>
          <w:szCs w:val="24"/>
        </w:rPr>
        <w:t>T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PA</w:t>
      </w:r>
      <w:r>
        <w:rPr>
          <w:spacing w:val="-7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5"/>
          <w:sz w:val="24"/>
          <w:szCs w:val="24"/>
        </w:rPr>
        <w:t>E</w:t>
      </w:r>
      <w:r>
        <w:rPr>
          <w:spacing w:val="-5"/>
          <w:sz w:val="24"/>
          <w:szCs w:val="24"/>
        </w:rPr>
        <w:t>K</w:t>
      </w:r>
      <w:r>
        <w:rPr>
          <w:spacing w:val="6"/>
          <w:sz w:val="24"/>
          <w:szCs w:val="24"/>
        </w:rPr>
        <w:t>O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4"/>
          <w:sz w:val="24"/>
          <w:szCs w:val="24"/>
        </w:rPr>
        <w:t>R</w:t>
      </w:r>
      <w:r>
        <w:rPr>
          <w:spacing w:val="8"/>
          <w:sz w:val="24"/>
          <w:szCs w:val="24"/>
        </w:rPr>
        <w:t>P</w:t>
      </w:r>
      <w:r>
        <w:rPr>
          <w:spacing w:val="-4"/>
          <w:sz w:val="24"/>
          <w:szCs w:val="24"/>
        </w:rPr>
        <w:t>-</w:t>
      </w:r>
      <w:r>
        <w:rPr>
          <w:spacing w:val="-1"/>
          <w:sz w:val="24"/>
          <w:szCs w:val="24"/>
        </w:rPr>
        <w:t>PM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UN</w:t>
      </w:r>
      <w:r>
        <w:rPr>
          <w:spacing w:val="2"/>
          <w:sz w:val="24"/>
          <w:szCs w:val="24"/>
        </w:rPr>
        <w:t>SY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</w:p>
    <w:p w:rsidR="006241C4" w:rsidRDefault="009C3722">
      <w:pPr>
        <w:spacing w:before="44"/>
        <w:ind w:left="553"/>
        <w:rPr>
          <w:sz w:val="24"/>
          <w:szCs w:val="24"/>
        </w:rPr>
      </w:pPr>
      <w:r>
        <w:rPr>
          <w:spacing w:val="1"/>
          <w:sz w:val="24"/>
          <w:szCs w:val="24"/>
        </w:rPr>
        <w:t>T</w:t>
      </w:r>
      <w:r>
        <w:rPr>
          <w:spacing w:val="-5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GG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 xml:space="preserve">27 </w:t>
      </w:r>
      <w:r>
        <w:rPr>
          <w:spacing w:val="-1"/>
          <w:sz w:val="24"/>
          <w:szCs w:val="24"/>
        </w:rPr>
        <w:t>M</w:t>
      </w:r>
      <w:r>
        <w:rPr>
          <w:spacing w:val="5"/>
          <w:sz w:val="24"/>
          <w:szCs w:val="24"/>
        </w:rPr>
        <w:t>E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 xml:space="preserve">2009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SD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24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C</w:t>
      </w:r>
      <w:r>
        <w:rPr>
          <w:spacing w:val="5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29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..........................................................7</w:t>
      </w:r>
    </w:p>
    <w:p w:rsidR="006241C4" w:rsidRDefault="009C3722">
      <w:pPr>
        <w:spacing w:before="40" w:line="274" w:lineRule="auto"/>
        <w:ind w:left="553" w:right="63" w:hanging="452"/>
        <w:rPr>
          <w:sz w:val="24"/>
          <w:szCs w:val="24"/>
        </w:rPr>
      </w:pPr>
      <w:r>
        <w:rPr>
          <w:sz w:val="24"/>
          <w:szCs w:val="24"/>
        </w:rPr>
        <w:t xml:space="preserve">11. </w:t>
      </w:r>
      <w:r>
        <w:rPr>
          <w:spacing w:val="3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W</w:t>
      </w:r>
      <w:r>
        <w:rPr>
          <w:spacing w:val="-1"/>
          <w:sz w:val="24"/>
          <w:szCs w:val="24"/>
        </w:rPr>
        <w:t>O</w:t>
      </w:r>
      <w:r>
        <w:rPr>
          <w:spacing w:val="4"/>
          <w:sz w:val="24"/>
          <w:szCs w:val="24"/>
        </w:rPr>
        <w:t>R</w:t>
      </w:r>
      <w:r>
        <w:rPr>
          <w:spacing w:val="-1"/>
          <w:sz w:val="24"/>
          <w:szCs w:val="24"/>
        </w:rPr>
        <w:t>K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H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 xml:space="preserve"> P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2"/>
          <w:sz w:val="24"/>
          <w:szCs w:val="24"/>
        </w:rPr>
        <w:t>UJ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OM</w:t>
      </w:r>
      <w:r>
        <w:rPr>
          <w:spacing w:val="6"/>
          <w:sz w:val="24"/>
          <w:szCs w:val="24"/>
        </w:rPr>
        <w:t>P</w:t>
      </w:r>
      <w:r>
        <w:rPr>
          <w:spacing w:val="-7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)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 xml:space="preserve">2009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5"/>
          <w:sz w:val="24"/>
          <w:szCs w:val="24"/>
        </w:rPr>
        <w:t>E</w:t>
      </w:r>
      <w:r>
        <w:rPr>
          <w:spacing w:val="-1"/>
          <w:sz w:val="24"/>
          <w:szCs w:val="24"/>
        </w:rPr>
        <w:t>K</w:t>
      </w:r>
      <w:r>
        <w:rPr>
          <w:spacing w:val="2"/>
          <w:sz w:val="24"/>
          <w:szCs w:val="24"/>
        </w:rPr>
        <w:t>O</w:t>
      </w:r>
      <w:r>
        <w:rPr>
          <w:spacing w:val="-3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H B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KS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5"/>
          <w:sz w:val="24"/>
          <w:szCs w:val="24"/>
        </w:rPr>
        <w:t>E</w:t>
      </w:r>
      <w:r>
        <w:rPr>
          <w:spacing w:val="-5"/>
          <w:sz w:val="24"/>
          <w:szCs w:val="24"/>
        </w:rPr>
        <w:t>K</w:t>
      </w:r>
      <w:r>
        <w:rPr>
          <w:spacing w:val="6"/>
          <w:sz w:val="24"/>
          <w:szCs w:val="24"/>
        </w:rPr>
        <w:t>O</w:t>
      </w:r>
      <w:r>
        <w:rPr>
          <w:spacing w:val="-7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I</w:t>
      </w:r>
      <w:r>
        <w:rPr>
          <w:spacing w:val="-6"/>
          <w:sz w:val="24"/>
          <w:szCs w:val="24"/>
        </w:rPr>
        <w:t>L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PM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I B</w:t>
      </w:r>
      <w:r>
        <w:rPr>
          <w:spacing w:val="-5"/>
          <w:sz w:val="24"/>
          <w:szCs w:val="24"/>
        </w:rPr>
        <w:t>A</w:t>
      </w:r>
      <w:r>
        <w:rPr>
          <w:spacing w:val="2"/>
          <w:sz w:val="24"/>
          <w:szCs w:val="24"/>
        </w:rPr>
        <w:t>ND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C</w:t>
      </w:r>
      <w:r>
        <w:rPr>
          <w:spacing w:val="5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32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..........................................8</w:t>
      </w:r>
    </w:p>
    <w:p w:rsidR="006241C4" w:rsidRDefault="009C3722">
      <w:pPr>
        <w:spacing w:before="6"/>
        <w:ind w:left="101"/>
        <w:rPr>
          <w:sz w:val="24"/>
          <w:szCs w:val="24"/>
        </w:rPr>
      </w:pPr>
      <w:r>
        <w:rPr>
          <w:sz w:val="24"/>
          <w:szCs w:val="24"/>
        </w:rPr>
        <w:t xml:space="preserve">12. </w:t>
      </w:r>
      <w:r>
        <w:rPr>
          <w:spacing w:val="3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W</w:t>
      </w:r>
      <w:r>
        <w:rPr>
          <w:spacing w:val="-1"/>
          <w:sz w:val="24"/>
          <w:szCs w:val="24"/>
        </w:rPr>
        <w:t>O</w:t>
      </w:r>
      <w:r>
        <w:rPr>
          <w:spacing w:val="4"/>
          <w:sz w:val="24"/>
          <w:szCs w:val="24"/>
        </w:rPr>
        <w:t>R</w:t>
      </w:r>
      <w:r>
        <w:rPr>
          <w:spacing w:val="-1"/>
          <w:sz w:val="24"/>
          <w:szCs w:val="24"/>
        </w:rPr>
        <w:t>K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H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 xml:space="preserve">P </w:t>
      </w:r>
      <w:r>
        <w:rPr>
          <w:spacing w:val="-1"/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 xml:space="preserve"> S</w:t>
      </w:r>
      <w:r>
        <w:rPr>
          <w:spacing w:val="5"/>
          <w:sz w:val="24"/>
          <w:szCs w:val="24"/>
        </w:rPr>
        <w:t>E</w:t>
      </w:r>
      <w:r>
        <w:rPr>
          <w:spacing w:val="-5"/>
          <w:sz w:val="24"/>
          <w:szCs w:val="24"/>
        </w:rPr>
        <w:t>K</w:t>
      </w:r>
      <w:r>
        <w:rPr>
          <w:spacing w:val="6"/>
          <w:sz w:val="24"/>
          <w:szCs w:val="24"/>
        </w:rPr>
        <w:t>O</w:t>
      </w:r>
      <w:r>
        <w:rPr>
          <w:spacing w:val="-7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4"/>
          <w:sz w:val="24"/>
          <w:szCs w:val="24"/>
        </w:rPr>
        <w:t>I</w:t>
      </w:r>
      <w:r>
        <w:rPr>
          <w:spacing w:val="-7"/>
          <w:sz w:val="24"/>
          <w:szCs w:val="24"/>
        </w:rPr>
        <w:t>L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PM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GG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8</w:t>
      </w:r>
      <w:r>
        <w:rPr>
          <w:spacing w:val="-4"/>
          <w:sz w:val="24"/>
          <w:szCs w:val="24"/>
        </w:rPr>
        <w:t>-</w:t>
      </w:r>
      <w:r>
        <w:rPr>
          <w:sz w:val="24"/>
          <w:szCs w:val="24"/>
        </w:rPr>
        <w:t>9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TE</w:t>
      </w:r>
      <w:r>
        <w:rPr>
          <w:spacing w:val="-1"/>
          <w:sz w:val="24"/>
          <w:szCs w:val="24"/>
        </w:rPr>
        <w:t>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</w:p>
    <w:p w:rsidR="006241C4" w:rsidRDefault="009C3722">
      <w:pPr>
        <w:spacing w:before="40"/>
        <w:ind w:left="553"/>
        <w:rPr>
          <w:sz w:val="24"/>
          <w:szCs w:val="24"/>
        </w:rPr>
      </w:pPr>
      <w:r>
        <w:rPr>
          <w:sz w:val="24"/>
          <w:szCs w:val="24"/>
        </w:rPr>
        <w:t xml:space="preserve">2009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F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IP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UN</w:t>
      </w:r>
      <w:r>
        <w:rPr>
          <w:spacing w:val="2"/>
          <w:sz w:val="24"/>
          <w:szCs w:val="24"/>
        </w:rPr>
        <w:t>SY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AN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C</w:t>
      </w:r>
      <w:r>
        <w:rPr>
          <w:spacing w:val="5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31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.............................................9</w:t>
      </w:r>
    </w:p>
    <w:p w:rsidR="006241C4" w:rsidRDefault="009C3722">
      <w:pPr>
        <w:spacing w:before="40"/>
        <w:ind w:left="101"/>
        <w:rPr>
          <w:sz w:val="24"/>
          <w:szCs w:val="24"/>
        </w:rPr>
      </w:pPr>
      <w:r>
        <w:rPr>
          <w:sz w:val="24"/>
          <w:szCs w:val="24"/>
        </w:rPr>
        <w:t xml:space="preserve">13. </w:t>
      </w:r>
      <w:r>
        <w:rPr>
          <w:spacing w:val="3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W</w:t>
      </w:r>
      <w:r>
        <w:rPr>
          <w:spacing w:val="-1"/>
          <w:sz w:val="24"/>
          <w:szCs w:val="24"/>
        </w:rPr>
        <w:t>O</w:t>
      </w:r>
      <w:r>
        <w:rPr>
          <w:spacing w:val="4"/>
          <w:sz w:val="24"/>
          <w:szCs w:val="24"/>
        </w:rPr>
        <w:t>R</w:t>
      </w:r>
      <w:r>
        <w:rPr>
          <w:spacing w:val="-1"/>
          <w:sz w:val="24"/>
          <w:szCs w:val="24"/>
        </w:rPr>
        <w:t>K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H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 xml:space="preserve">P </w:t>
      </w:r>
      <w:r>
        <w:rPr>
          <w:spacing w:val="4"/>
          <w:sz w:val="24"/>
          <w:szCs w:val="24"/>
        </w:rPr>
        <w:t>(</w:t>
      </w:r>
      <w:r>
        <w:rPr>
          <w:spacing w:val="-1"/>
          <w:sz w:val="24"/>
          <w:szCs w:val="24"/>
        </w:rPr>
        <w:t>KKG</w:t>
      </w:r>
      <w:r>
        <w:rPr>
          <w:sz w:val="24"/>
          <w:szCs w:val="24"/>
        </w:rPr>
        <w:t>)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PM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K</w:t>
      </w:r>
      <w:r>
        <w:rPr>
          <w:spacing w:val="5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5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 xml:space="preserve"> S</w:t>
      </w:r>
      <w:r>
        <w:rPr>
          <w:sz w:val="24"/>
          <w:szCs w:val="24"/>
        </w:rPr>
        <w:t xml:space="preserve">D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GG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 xml:space="preserve">25 </w:t>
      </w:r>
      <w:r>
        <w:rPr>
          <w:spacing w:val="6"/>
          <w:sz w:val="24"/>
          <w:szCs w:val="24"/>
        </w:rPr>
        <w:t>J</w:t>
      </w:r>
      <w:r>
        <w:rPr>
          <w:spacing w:val="-5"/>
          <w:sz w:val="24"/>
          <w:szCs w:val="24"/>
        </w:rPr>
        <w:t>A</w:t>
      </w:r>
      <w:r>
        <w:rPr>
          <w:spacing w:val="2"/>
          <w:sz w:val="24"/>
          <w:szCs w:val="24"/>
        </w:rPr>
        <w:t>NU</w:t>
      </w:r>
      <w:r>
        <w:rPr>
          <w:spacing w:val="-5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I</w:t>
      </w:r>
    </w:p>
    <w:p w:rsidR="006241C4" w:rsidRDefault="009C3722">
      <w:pPr>
        <w:spacing w:before="44"/>
        <w:ind w:left="553"/>
        <w:rPr>
          <w:sz w:val="24"/>
          <w:szCs w:val="24"/>
        </w:rPr>
      </w:pPr>
      <w:r>
        <w:rPr>
          <w:sz w:val="24"/>
          <w:szCs w:val="24"/>
        </w:rPr>
        <w:t xml:space="preserve">2010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NU</w:t>
      </w:r>
      <w:r>
        <w:rPr>
          <w:spacing w:val="4"/>
          <w:sz w:val="24"/>
          <w:szCs w:val="24"/>
        </w:rPr>
        <w:t>R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SH</w:t>
      </w:r>
      <w:r>
        <w:rPr>
          <w:spacing w:val="-7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AN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C</w:t>
      </w:r>
      <w:r>
        <w:rPr>
          <w:spacing w:val="5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10</w:t>
      </w:r>
    </w:p>
    <w:p w:rsidR="006241C4" w:rsidRDefault="009C3722">
      <w:pPr>
        <w:spacing w:before="40"/>
        <w:ind w:left="101"/>
        <w:rPr>
          <w:sz w:val="24"/>
          <w:szCs w:val="24"/>
        </w:rPr>
      </w:pPr>
      <w:r>
        <w:rPr>
          <w:sz w:val="24"/>
          <w:szCs w:val="24"/>
        </w:rPr>
        <w:t xml:space="preserve">14. </w:t>
      </w:r>
      <w:r>
        <w:rPr>
          <w:spacing w:val="3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W</w:t>
      </w:r>
      <w:r>
        <w:rPr>
          <w:spacing w:val="-1"/>
          <w:sz w:val="24"/>
          <w:szCs w:val="24"/>
        </w:rPr>
        <w:t>O</w:t>
      </w:r>
      <w:r>
        <w:rPr>
          <w:spacing w:val="4"/>
          <w:sz w:val="24"/>
          <w:szCs w:val="24"/>
        </w:rPr>
        <w:t>R</w:t>
      </w:r>
      <w:r>
        <w:rPr>
          <w:spacing w:val="-1"/>
          <w:sz w:val="24"/>
          <w:szCs w:val="24"/>
        </w:rPr>
        <w:t>K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H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(</w:t>
      </w:r>
      <w:r>
        <w:rPr>
          <w:spacing w:val="-1"/>
          <w:sz w:val="24"/>
          <w:szCs w:val="24"/>
        </w:rPr>
        <w:t>KKG</w:t>
      </w:r>
      <w:r>
        <w:rPr>
          <w:sz w:val="24"/>
          <w:szCs w:val="24"/>
        </w:rPr>
        <w:t>)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PM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GG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9</w:t>
      </w:r>
      <w:r>
        <w:rPr>
          <w:spacing w:val="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F</w:t>
      </w:r>
      <w:r>
        <w:rPr>
          <w:spacing w:val="5"/>
          <w:sz w:val="24"/>
          <w:szCs w:val="24"/>
        </w:rPr>
        <w:t>E</w:t>
      </w:r>
      <w:r>
        <w:rPr>
          <w:spacing w:val="-4"/>
          <w:sz w:val="24"/>
          <w:szCs w:val="24"/>
        </w:rPr>
        <w:t>B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3"/>
          <w:sz w:val="24"/>
          <w:szCs w:val="24"/>
        </w:rPr>
        <w:t>0</w:t>
      </w:r>
      <w:r>
        <w:rPr>
          <w:sz w:val="24"/>
          <w:szCs w:val="24"/>
        </w:rPr>
        <w:t xml:space="preserve">10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 xml:space="preserve"> N</w:t>
      </w:r>
      <w:r>
        <w:rPr>
          <w:spacing w:val="5"/>
          <w:sz w:val="24"/>
          <w:szCs w:val="24"/>
        </w:rPr>
        <w:t>E</w:t>
      </w:r>
      <w:r>
        <w:rPr>
          <w:spacing w:val="-5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3</w:t>
      </w:r>
    </w:p>
    <w:p w:rsidR="006241C4" w:rsidRDefault="009C3722">
      <w:pPr>
        <w:spacing w:before="40"/>
        <w:ind w:left="553"/>
        <w:rPr>
          <w:sz w:val="24"/>
          <w:szCs w:val="24"/>
        </w:rPr>
      </w:pP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AN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C</w:t>
      </w:r>
      <w:r>
        <w:rPr>
          <w:spacing w:val="5"/>
          <w:sz w:val="24"/>
          <w:szCs w:val="24"/>
        </w:rPr>
        <w:t>E</w:t>
      </w:r>
      <w:r>
        <w:rPr>
          <w:spacing w:val="20"/>
          <w:sz w:val="24"/>
          <w:szCs w:val="24"/>
        </w:rPr>
        <w:t>H</w:t>
      </w:r>
      <w:r>
        <w:rPr>
          <w:sz w:val="24"/>
          <w:szCs w:val="24"/>
        </w:rPr>
        <w:t>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......................................................11</w:t>
      </w:r>
    </w:p>
    <w:p w:rsidR="006241C4" w:rsidRDefault="009C3722">
      <w:pPr>
        <w:spacing w:before="44" w:line="275" w:lineRule="auto"/>
        <w:ind w:left="553" w:right="63" w:hanging="452"/>
        <w:rPr>
          <w:sz w:val="24"/>
          <w:szCs w:val="24"/>
        </w:rPr>
      </w:pPr>
      <w:r>
        <w:rPr>
          <w:sz w:val="24"/>
          <w:szCs w:val="24"/>
        </w:rPr>
        <w:t xml:space="preserve">15. </w:t>
      </w:r>
      <w:r>
        <w:rPr>
          <w:spacing w:val="3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 xml:space="preserve"> PM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-5"/>
          <w:sz w:val="24"/>
          <w:szCs w:val="24"/>
        </w:rPr>
        <w:t>K</w:t>
      </w:r>
      <w:r>
        <w:rPr>
          <w:spacing w:val="9"/>
          <w:sz w:val="24"/>
          <w:szCs w:val="24"/>
        </w:rPr>
        <w:t>E</w:t>
      </w:r>
      <w:r>
        <w:rPr>
          <w:spacing w:val="-7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G</w:t>
      </w:r>
      <w:r>
        <w:rPr>
          <w:spacing w:val="2"/>
          <w:sz w:val="24"/>
          <w:szCs w:val="24"/>
        </w:rPr>
        <w:t>GA</w:t>
      </w:r>
      <w:r>
        <w:rPr>
          <w:sz w:val="24"/>
          <w:szCs w:val="24"/>
        </w:rPr>
        <w:t>L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 xml:space="preserve">13 </w:t>
      </w:r>
      <w:r>
        <w:rPr>
          <w:spacing w:val="3"/>
          <w:sz w:val="24"/>
          <w:szCs w:val="24"/>
        </w:rPr>
        <w:t>J</w:t>
      </w:r>
      <w:r>
        <w:rPr>
          <w:spacing w:val="2"/>
          <w:sz w:val="24"/>
          <w:szCs w:val="24"/>
        </w:rPr>
        <w:t>U</w:t>
      </w:r>
      <w:r>
        <w:rPr>
          <w:spacing w:val="-7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2010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 xml:space="preserve">I </w:t>
      </w:r>
      <w:r>
        <w:rPr>
          <w:spacing w:val="-5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D</w:t>
      </w:r>
      <w:r>
        <w:rPr>
          <w:spacing w:val="2"/>
          <w:sz w:val="24"/>
          <w:szCs w:val="24"/>
        </w:rPr>
        <w:t>UN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4"/>
          <w:sz w:val="24"/>
          <w:szCs w:val="24"/>
        </w:rPr>
        <w:t>R</w:t>
      </w:r>
      <w:r>
        <w:rPr>
          <w:spacing w:val="-1"/>
          <w:sz w:val="24"/>
          <w:szCs w:val="24"/>
        </w:rPr>
        <w:t>O</w:t>
      </w:r>
      <w:r>
        <w:rPr>
          <w:spacing w:val="1"/>
          <w:sz w:val="24"/>
          <w:szCs w:val="24"/>
        </w:rPr>
        <w:t>TE</w:t>
      </w:r>
      <w:r>
        <w:rPr>
          <w:spacing w:val="-5"/>
          <w:sz w:val="24"/>
          <w:szCs w:val="24"/>
        </w:rPr>
        <w:t>A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F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IP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UN</w:t>
      </w:r>
      <w:r>
        <w:rPr>
          <w:spacing w:val="2"/>
          <w:sz w:val="24"/>
          <w:szCs w:val="24"/>
        </w:rPr>
        <w:t>SY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18"/>
          <w:sz w:val="24"/>
          <w:szCs w:val="24"/>
        </w:rPr>
        <w:t>H</w:t>
      </w:r>
      <w:r>
        <w:rPr>
          <w:sz w:val="24"/>
          <w:szCs w:val="24"/>
        </w:rPr>
        <w:t>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..................................................11</w:t>
      </w:r>
    </w:p>
    <w:p w:rsidR="006241C4" w:rsidRDefault="009C3722">
      <w:pPr>
        <w:spacing w:before="1"/>
        <w:ind w:left="101"/>
        <w:rPr>
          <w:sz w:val="24"/>
          <w:szCs w:val="24"/>
        </w:rPr>
      </w:pPr>
      <w:r>
        <w:rPr>
          <w:sz w:val="24"/>
          <w:szCs w:val="24"/>
        </w:rPr>
        <w:t xml:space="preserve">16. </w:t>
      </w:r>
      <w:r>
        <w:rPr>
          <w:spacing w:val="3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S</w:t>
      </w:r>
      <w:r>
        <w:rPr>
          <w:spacing w:val="5"/>
          <w:sz w:val="24"/>
          <w:szCs w:val="24"/>
        </w:rPr>
        <w:t>E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2"/>
          <w:sz w:val="24"/>
          <w:szCs w:val="24"/>
        </w:rPr>
        <w:t>ON</w:t>
      </w:r>
      <w:r>
        <w:rPr>
          <w:spacing w:val="-6"/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CE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YP</w:t>
      </w:r>
      <w:r>
        <w:rPr>
          <w:spacing w:val="4"/>
          <w:sz w:val="24"/>
          <w:szCs w:val="24"/>
        </w:rPr>
        <w:t>R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GG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 xml:space="preserve"> </w:t>
      </w:r>
      <w:r>
        <w:rPr>
          <w:spacing w:val="8"/>
          <w:sz w:val="24"/>
          <w:szCs w:val="24"/>
        </w:rPr>
        <w:t>4</w:t>
      </w:r>
      <w:r>
        <w:rPr>
          <w:spacing w:val="-4"/>
          <w:sz w:val="24"/>
          <w:szCs w:val="24"/>
        </w:rPr>
        <w:t>-</w:t>
      </w:r>
      <w:r>
        <w:rPr>
          <w:sz w:val="24"/>
          <w:szCs w:val="24"/>
        </w:rPr>
        <w:t xml:space="preserve">7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AN</w:t>
      </w:r>
      <w:r>
        <w:rPr>
          <w:spacing w:val="2"/>
          <w:sz w:val="24"/>
          <w:szCs w:val="24"/>
        </w:rPr>
        <w:t>U</w:t>
      </w:r>
      <w:r>
        <w:rPr>
          <w:spacing w:val="-5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2011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12</w:t>
      </w:r>
    </w:p>
    <w:p w:rsidR="006241C4" w:rsidRDefault="009C3722">
      <w:pPr>
        <w:spacing w:before="44" w:line="274" w:lineRule="auto"/>
        <w:ind w:left="553" w:right="63" w:hanging="452"/>
        <w:rPr>
          <w:sz w:val="24"/>
          <w:szCs w:val="24"/>
        </w:rPr>
      </w:pPr>
      <w:r>
        <w:rPr>
          <w:sz w:val="24"/>
          <w:szCs w:val="24"/>
        </w:rPr>
        <w:t xml:space="preserve">17. </w:t>
      </w:r>
      <w:r>
        <w:rPr>
          <w:spacing w:val="3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X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HA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4"/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pacing w:val="-5"/>
          <w:sz w:val="24"/>
          <w:szCs w:val="24"/>
        </w:rPr>
        <w:t>G</w:t>
      </w:r>
      <w:r>
        <w:rPr>
          <w:spacing w:val="4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 xml:space="preserve"> P</w:t>
      </w:r>
      <w:r>
        <w:rPr>
          <w:sz w:val="24"/>
          <w:szCs w:val="24"/>
        </w:rPr>
        <w:t>4</w:t>
      </w:r>
      <w:r>
        <w:rPr>
          <w:spacing w:val="-1"/>
          <w:sz w:val="24"/>
          <w:szCs w:val="24"/>
        </w:rPr>
        <w:t>M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UN</w:t>
      </w:r>
      <w:r>
        <w:rPr>
          <w:spacing w:val="2"/>
          <w:sz w:val="24"/>
          <w:szCs w:val="24"/>
        </w:rPr>
        <w:t>SY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 xml:space="preserve"> D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GA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KS</w:t>
      </w:r>
      <w:r>
        <w:rPr>
          <w:spacing w:val="7"/>
          <w:sz w:val="24"/>
          <w:szCs w:val="24"/>
        </w:rPr>
        <w:t>U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>H</w:t>
      </w:r>
      <w:r>
        <w:rPr>
          <w:spacing w:val="2"/>
          <w:sz w:val="24"/>
          <w:szCs w:val="24"/>
        </w:rPr>
        <w:t>O</w:t>
      </w:r>
      <w:r>
        <w:rPr>
          <w:spacing w:val="-5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HO</w:t>
      </w:r>
      <w:r>
        <w:rPr>
          <w:spacing w:val="6"/>
          <w:sz w:val="24"/>
          <w:szCs w:val="24"/>
        </w:rPr>
        <w:t>O</w:t>
      </w:r>
      <w:r>
        <w:rPr>
          <w:sz w:val="24"/>
          <w:szCs w:val="24"/>
        </w:rPr>
        <w:t xml:space="preserve">L </w:t>
      </w:r>
      <w:r>
        <w:rPr>
          <w:spacing w:val="-1"/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C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5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AN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GG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20</w:t>
      </w:r>
      <w:r>
        <w:rPr>
          <w:spacing w:val="4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F</w:t>
      </w:r>
      <w:r>
        <w:rPr>
          <w:spacing w:val="5"/>
          <w:sz w:val="24"/>
          <w:szCs w:val="24"/>
        </w:rPr>
        <w:t>E</w:t>
      </w:r>
      <w:r>
        <w:rPr>
          <w:spacing w:val="-4"/>
          <w:sz w:val="24"/>
          <w:szCs w:val="24"/>
        </w:rPr>
        <w:t>B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5"/>
          <w:sz w:val="24"/>
          <w:szCs w:val="24"/>
        </w:rPr>
        <w:t>I</w:t>
      </w:r>
      <w:r>
        <w:rPr>
          <w:spacing w:val="-4"/>
          <w:sz w:val="24"/>
          <w:szCs w:val="24"/>
        </w:rPr>
        <w:t>-</w:t>
      </w:r>
      <w:r>
        <w:rPr>
          <w:sz w:val="24"/>
          <w:szCs w:val="24"/>
        </w:rPr>
        <w:t xml:space="preserve">12 </w:t>
      </w:r>
      <w:r>
        <w:rPr>
          <w:spacing w:val="2"/>
          <w:sz w:val="24"/>
          <w:szCs w:val="24"/>
        </w:rPr>
        <w:t>M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2011</w:t>
      </w:r>
      <w:r>
        <w:rPr>
          <w:spacing w:val="-23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...........................13</w:t>
      </w:r>
    </w:p>
    <w:p w:rsidR="006241C4" w:rsidRDefault="009C3722">
      <w:pPr>
        <w:spacing w:before="1"/>
        <w:ind w:left="101"/>
        <w:rPr>
          <w:sz w:val="24"/>
          <w:szCs w:val="24"/>
        </w:rPr>
      </w:pPr>
      <w:r>
        <w:rPr>
          <w:sz w:val="24"/>
          <w:szCs w:val="24"/>
        </w:rPr>
        <w:t xml:space="preserve">18. </w:t>
      </w:r>
      <w:r>
        <w:rPr>
          <w:spacing w:val="3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</w:t>
      </w:r>
      <w:r>
        <w:rPr>
          <w:spacing w:val="2"/>
          <w:sz w:val="24"/>
          <w:szCs w:val="24"/>
        </w:rPr>
        <w:t>J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BA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NS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UM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GA</w:t>
      </w:r>
      <w:r>
        <w:rPr>
          <w:spacing w:val="2"/>
          <w:sz w:val="24"/>
          <w:szCs w:val="24"/>
        </w:rPr>
        <w:t>M</w:t>
      </w:r>
      <w:r>
        <w:rPr>
          <w:spacing w:val="-5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5"/>
          <w:sz w:val="24"/>
          <w:szCs w:val="24"/>
        </w:rPr>
        <w:t>E</w:t>
      </w:r>
      <w:r>
        <w:rPr>
          <w:spacing w:val="-7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MO</w:t>
      </w:r>
      <w:r>
        <w:rPr>
          <w:spacing w:val="-5"/>
          <w:sz w:val="24"/>
          <w:szCs w:val="24"/>
        </w:rPr>
        <w:t>K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</w:p>
    <w:p w:rsidR="006241C4" w:rsidRDefault="009C3722">
      <w:pPr>
        <w:spacing w:before="44"/>
        <w:ind w:left="553"/>
        <w:rPr>
          <w:sz w:val="24"/>
          <w:szCs w:val="24"/>
        </w:rPr>
      </w:pP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-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AHA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-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GS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F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IP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UNS</w:t>
      </w:r>
      <w:r>
        <w:rPr>
          <w:spacing w:val="2"/>
          <w:sz w:val="24"/>
          <w:szCs w:val="24"/>
        </w:rPr>
        <w:t>Y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GG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2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2014</w:t>
      </w:r>
      <w:r>
        <w:rPr>
          <w:spacing w:val="-24"/>
          <w:sz w:val="24"/>
          <w:szCs w:val="24"/>
        </w:rPr>
        <w:t xml:space="preserve"> </w:t>
      </w:r>
      <w:r>
        <w:rPr>
          <w:sz w:val="24"/>
          <w:szCs w:val="24"/>
        </w:rPr>
        <w:t>.................14</w:t>
      </w:r>
    </w:p>
    <w:p w:rsidR="006241C4" w:rsidRDefault="009C3722">
      <w:pPr>
        <w:spacing w:before="40" w:line="274" w:lineRule="auto"/>
        <w:ind w:left="553" w:right="63" w:hanging="452"/>
        <w:rPr>
          <w:sz w:val="24"/>
          <w:szCs w:val="24"/>
        </w:rPr>
      </w:pPr>
      <w:r>
        <w:rPr>
          <w:sz w:val="24"/>
          <w:szCs w:val="24"/>
        </w:rPr>
        <w:t xml:space="preserve">19. </w:t>
      </w:r>
      <w:r>
        <w:rPr>
          <w:spacing w:val="3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pacing w:val="-5"/>
          <w:sz w:val="24"/>
          <w:szCs w:val="24"/>
        </w:rPr>
        <w:t>A</w:t>
      </w:r>
      <w:r>
        <w:rPr>
          <w:spacing w:val="2"/>
          <w:sz w:val="24"/>
          <w:szCs w:val="24"/>
        </w:rPr>
        <w:t>MP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GU</w:t>
      </w:r>
      <w:r>
        <w:rPr>
          <w:sz w:val="24"/>
          <w:szCs w:val="24"/>
        </w:rPr>
        <w:t>RU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SD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AN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C</w:t>
      </w:r>
      <w:r>
        <w:rPr>
          <w:spacing w:val="5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DA</w:t>
      </w:r>
      <w:r>
        <w:rPr>
          <w:spacing w:val="-7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</w:t>
      </w:r>
      <w:r>
        <w:rPr>
          <w:spacing w:val="2"/>
          <w:sz w:val="24"/>
          <w:szCs w:val="24"/>
        </w:rPr>
        <w:t>J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BA</w:t>
      </w:r>
      <w:r>
        <w:rPr>
          <w:spacing w:val="-5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V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O </w:t>
      </w:r>
      <w:r>
        <w:rPr>
          <w:spacing w:val="-2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pacing w:val="-4"/>
          <w:sz w:val="24"/>
          <w:szCs w:val="24"/>
        </w:rPr>
        <w:t>B</w:t>
      </w:r>
      <w:r>
        <w:rPr>
          <w:spacing w:val="9"/>
          <w:sz w:val="24"/>
          <w:szCs w:val="24"/>
        </w:rPr>
        <w:t>E</w:t>
      </w:r>
      <w:r>
        <w:rPr>
          <w:spacing w:val="-7"/>
          <w:sz w:val="24"/>
          <w:szCs w:val="24"/>
        </w:rPr>
        <w:t>L</w:t>
      </w:r>
      <w:r>
        <w:rPr>
          <w:spacing w:val="-5"/>
          <w:sz w:val="24"/>
          <w:szCs w:val="24"/>
        </w:rPr>
        <w:t>A</w:t>
      </w:r>
      <w:r>
        <w:rPr>
          <w:spacing w:val="6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MA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GG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14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AGU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2014</w:t>
      </w:r>
      <w:r>
        <w:rPr>
          <w:spacing w:val="-32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........................................15</w:t>
      </w:r>
    </w:p>
    <w:p w:rsidR="006241C4" w:rsidRDefault="009C3722">
      <w:pPr>
        <w:spacing w:before="5"/>
        <w:ind w:left="101"/>
        <w:rPr>
          <w:sz w:val="24"/>
          <w:szCs w:val="24"/>
        </w:rPr>
      </w:pPr>
      <w:r>
        <w:rPr>
          <w:sz w:val="24"/>
          <w:szCs w:val="24"/>
        </w:rPr>
        <w:t xml:space="preserve">20. </w:t>
      </w:r>
      <w:r>
        <w:rPr>
          <w:spacing w:val="3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W</w:t>
      </w:r>
      <w:r>
        <w:rPr>
          <w:spacing w:val="-1"/>
          <w:sz w:val="24"/>
          <w:szCs w:val="24"/>
        </w:rPr>
        <w:t>O</w:t>
      </w:r>
      <w:r>
        <w:rPr>
          <w:spacing w:val="4"/>
          <w:sz w:val="24"/>
          <w:szCs w:val="24"/>
        </w:rPr>
        <w:t>R</w:t>
      </w:r>
      <w:r>
        <w:rPr>
          <w:spacing w:val="-1"/>
          <w:sz w:val="24"/>
          <w:szCs w:val="24"/>
        </w:rPr>
        <w:t>K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H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VA</w:t>
      </w:r>
      <w:r>
        <w:rPr>
          <w:spacing w:val="-7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4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GK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GA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</w:t>
      </w:r>
    </w:p>
    <w:p w:rsidR="006241C4" w:rsidRDefault="009C3722">
      <w:pPr>
        <w:spacing w:before="40"/>
        <w:ind w:left="553"/>
        <w:rPr>
          <w:sz w:val="24"/>
          <w:szCs w:val="24"/>
        </w:rPr>
      </w:pPr>
      <w:proofErr w:type="gramStart"/>
      <w:r>
        <w:rPr>
          <w:spacing w:val="1"/>
          <w:sz w:val="24"/>
          <w:szCs w:val="24"/>
        </w:rPr>
        <w:t>T</w:t>
      </w:r>
      <w:r>
        <w:rPr>
          <w:spacing w:val="-5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GG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23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AGUS</w:t>
      </w:r>
      <w:r>
        <w:rPr>
          <w:spacing w:val="1"/>
          <w:sz w:val="24"/>
          <w:szCs w:val="24"/>
        </w:rPr>
        <w:t>T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2014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B.</w:t>
      </w:r>
      <w:proofErr w:type="gramEnd"/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M</w:t>
      </w:r>
      <w:r>
        <w:rPr>
          <w:spacing w:val="-5"/>
          <w:sz w:val="24"/>
          <w:szCs w:val="24"/>
        </w:rPr>
        <w:t>A</w:t>
      </w:r>
      <w:r>
        <w:rPr>
          <w:spacing w:val="1"/>
          <w:sz w:val="24"/>
          <w:szCs w:val="24"/>
        </w:rPr>
        <w:t>TE</w:t>
      </w:r>
      <w:r>
        <w:rPr>
          <w:spacing w:val="2"/>
          <w:sz w:val="24"/>
          <w:szCs w:val="24"/>
        </w:rPr>
        <w:t>M</w:t>
      </w:r>
      <w:r>
        <w:rPr>
          <w:spacing w:val="-5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FK</w:t>
      </w:r>
      <w:r>
        <w:rPr>
          <w:sz w:val="24"/>
          <w:szCs w:val="24"/>
        </w:rPr>
        <w:t>IP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NS</w:t>
      </w:r>
      <w:r>
        <w:rPr>
          <w:spacing w:val="2"/>
          <w:sz w:val="24"/>
          <w:szCs w:val="24"/>
        </w:rPr>
        <w:t>Y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23"/>
          <w:sz w:val="24"/>
          <w:szCs w:val="24"/>
        </w:rPr>
        <w:t xml:space="preserve"> </w:t>
      </w:r>
      <w:r>
        <w:rPr>
          <w:sz w:val="24"/>
          <w:szCs w:val="24"/>
        </w:rPr>
        <w:t>...................15</w:t>
      </w:r>
    </w:p>
    <w:p w:rsidR="006241C4" w:rsidRDefault="009C3722">
      <w:pPr>
        <w:spacing w:before="44" w:line="274" w:lineRule="auto"/>
        <w:ind w:left="553" w:right="63" w:hanging="452"/>
        <w:rPr>
          <w:sz w:val="24"/>
          <w:szCs w:val="24"/>
        </w:rPr>
        <w:sectPr w:rsidR="006241C4">
          <w:footerReference w:type="default" r:id="rId11"/>
          <w:pgSz w:w="11920" w:h="16840"/>
          <w:pgMar w:top="1580" w:right="1000" w:bottom="280" w:left="1340" w:header="0" w:footer="1045" w:gutter="0"/>
          <w:cols w:space="720"/>
        </w:sectPr>
      </w:pPr>
      <w:r>
        <w:rPr>
          <w:sz w:val="24"/>
          <w:szCs w:val="24"/>
        </w:rPr>
        <w:t xml:space="preserve">21. </w:t>
      </w:r>
      <w:r>
        <w:rPr>
          <w:spacing w:val="3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W</w:t>
      </w:r>
      <w:r>
        <w:rPr>
          <w:spacing w:val="-1"/>
          <w:sz w:val="24"/>
          <w:szCs w:val="24"/>
        </w:rPr>
        <w:t>O</w:t>
      </w:r>
      <w:r>
        <w:rPr>
          <w:spacing w:val="4"/>
          <w:sz w:val="24"/>
          <w:szCs w:val="24"/>
        </w:rPr>
        <w:t>R</w:t>
      </w:r>
      <w:r>
        <w:rPr>
          <w:spacing w:val="-1"/>
          <w:sz w:val="24"/>
          <w:szCs w:val="24"/>
        </w:rPr>
        <w:t>K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H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P R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4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GK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NS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M</w:t>
      </w:r>
      <w:r>
        <w:rPr>
          <w:spacing w:val="-4"/>
          <w:sz w:val="24"/>
          <w:szCs w:val="24"/>
        </w:rPr>
        <w:t>B</w:t>
      </w:r>
      <w:r>
        <w:rPr>
          <w:spacing w:val="5"/>
          <w:sz w:val="24"/>
          <w:szCs w:val="24"/>
        </w:rPr>
        <w:t>E</w:t>
      </w:r>
      <w:r>
        <w:rPr>
          <w:spacing w:val="-7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J</w:t>
      </w:r>
      <w:r>
        <w:rPr>
          <w:spacing w:val="-5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GKA</w:t>
      </w:r>
      <w:r>
        <w:rPr>
          <w:spacing w:val="4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GG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 xml:space="preserve">16 </w:t>
      </w:r>
      <w:r>
        <w:rPr>
          <w:spacing w:val="2"/>
          <w:sz w:val="24"/>
          <w:szCs w:val="24"/>
        </w:rPr>
        <w:t>O</w:t>
      </w:r>
      <w:r>
        <w:rPr>
          <w:spacing w:val="-5"/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pacing w:val="2"/>
          <w:sz w:val="24"/>
          <w:szCs w:val="24"/>
        </w:rPr>
        <w:t>O</w:t>
      </w:r>
      <w:r>
        <w:rPr>
          <w:spacing w:val="-4"/>
          <w:sz w:val="24"/>
          <w:szCs w:val="24"/>
        </w:rPr>
        <w:t>B</w:t>
      </w:r>
      <w:r>
        <w:rPr>
          <w:spacing w:val="5"/>
          <w:sz w:val="24"/>
          <w:szCs w:val="24"/>
        </w:rPr>
        <w:t>E</w:t>
      </w:r>
      <w:r>
        <w:rPr>
          <w:sz w:val="24"/>
          <w:szCs w:val="24"/>
        </w:rPr>
        <w:t>R 2014</w:t>
      </w:r>
      <w:r>
        <w:rPr>
          <w:spacing w:val="-29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..16</w:t>
      </w:r>
    </w:p>
    <w:p w:rsidR="006241C4" w:rsidRDefault="009C3722">
      <w:pPr>
        <w:spacing w:before="76"/>
        <w:ind w:left="63" w:right="1058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22. </w:t>
      </w:r>
      <w:r>
        <w:rPr>
          <w:spacing w:val="3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W</w:t>
      </w:r>
      <w:r>
        <w:rPr>
          <w:spacing w:val="-1"/>
          <w:sz w:val="24"/>
          <w:szCs w:val="24"/>
        </w:rPr>
        <w:t>O</w:t>
      </w:r>
      <w:r>
        <w:rPr>
          <w:spacing w:val="4"/>
          <w:sz w:val="24"/>
          <w:szCs w:val="24"/>
        </w:rPr>
        <w:t>R</w:t>
      </w:r>
      <w:r>
        <w:rPr>
          <w:spacing w:val="-1"/>
          <w:sz w:val="24"/>
          <w:szCs w:val="24"/>
        </w:rPr>
        <w:t>K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H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VA</w:t>
      </w:r>
      <w:r>
        <w:rPr>
          <w:spacing w:val="-7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4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GK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pacing w:val="-4"/>
          <w:sz w:val="24"/>
          <w:szCs w:val="24"/>
        </w:rPr>
        <w:t>B</w:t>
      </w:r>
      <w:r>
        <w:rPr>
          <w:spacing w:val="9"/>
          <w:sz w:val="24"/>
          <w:szCs w:val="24"/>
        </w:rPr>
        <w:t>E</w:t>
      </w:r>
      <w:r>
        <w:rPr>
          <w:spacing w:val="-7"/>
          <w:sz w:val="24"/>
          <w:szCs w:val="24"/>
        </w:rPr>
        <w:t>L</w:t>
      </w:r>
      <w:r>
        <w:rPr>
          <w:spacing w:val="-5"/>
          <w:sz w:val="24"/>
          <w:szCs w:val="24"/>
        </w:rPr>
        <w:t>A</w:t>
      </w:r>
      <w:r>
        <w:rPr>
          <w:spacing w:val="6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proofErr w:type="gramStart"/>
      <w:r>
        <w:rPr>
          <w:spacing w:val="2"/>
          <w:sz w:val="24"/>
          <w:szCs w:val="24"/>
        </w:rPr>
        <w:t>M</w:t>
      </w:r>
      <w:r>
        <w:rPr>
          <w:spacing w:val="-5"/>
          <w:sz w:val="24"/>
          <w:szCs w:val="24"/>
        </w:rPr>
        <w:t>A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 xml:space="preserve">RI 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2"/>
          <w:sz w:val="24"/>
          <w:szCs w:val="24"/>
        </w:rPr>
        <w:t>U</w:t>
      </w:r>
      <w:r>
        <w:rPr>
          <w:spacing w:val="-4"/>
          <w:sz w:val="24"/>
          <w:szCs w:val="24"/>
        </w:rPr>
        <w:t>B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S</w:t>
      </w:r>
      <w:proofErr w:type="gramEnd"/>
    </w:p>
    <w:p w:rsidR="006241C4" w:rsidRDefault="009C3722">
      <w:pPr>
        <w:spacing w:before="40"/>
        <w:ind w:left="553"/>
        <w:rPr>
          <w:sz w:val="24"/>
          <w:szCs w:val="24"/>
        </w:rPr>
      </w:pPr>
      <w:r>
        <w:rPr>
          <w:spacing w:val="2"/>
          <w:sz w:val="24"/>
          <w:szCs w:val="24"/>
        </w:rPr>
        <w:t>D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4"/>
          <w:sz w:val="24"/>
          <w:szCs w:val="24"/>
        </w:rPr>
        <w:t>A</w:t>
      </w:r>
      <w:r>
        <w:rPr>
          <w:spacing w:val="-7"/>
          <w:sz w:val="24"/>
          <w:szCs w:val="24"/>
        </w:rPr>
        <w:t>L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GG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4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F</w:t>
      </w:r>
      <w:r>
        <w:rPr>
          <w:spacing w:val="5"/>
          <w:sz w:val="24"/>
          <w:szCs w:val="24"/>
        </w:rPr>
        <w:t>E</w:t>
      </w:r>
      <w:r>
        <w:rPr>
          <w:spacing w:val="-4"/>
          <w:sz w:val="24"/>
          <w:szCs w:val="24"/>
        </w:rPr>
        <w:t>B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U</w:t>
      </w:r>
      <w:r>
        <w:rPr>
          <w:spacing w:val="-5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I 20</w:t>
      </w:r>
      <w:r>
        <w:rPr>
          <w:spacing w:val="2"/>
          <w:sz w:val="24"/>
          <w:szCs w:val="24"/>
        </w:rPr>
        <w:t>1</w:t>
      </w:r>
      <w:r>
        <w:rPr>
          <w:sz w:val="24"/>
          <w:szCs w:val="24"/>
        </w:rPr>
        <w:t>5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...16</w:t>
      </w:r>
    </w:p>
    <w:p w:rsidR="006241C4" w:rsidRDefault="009C3722">
      <w:pPr>
        <w:spacing w:before="44"/>
        <w:ind w:left="62" w:right="938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23. </w:t>
      </w:r>
      <w:r>
        <w:rPr>
          <w:spacing w:val="3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U</w:t>
      </w:r>
      <w:r>
        <w:rPr>
          <w:spacing w:val="-5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 xml:space="preserve"> P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M</w:t>
      </w:r>
      <w:r>
        <w:rPr>
          <w:spacing w:val="-4"/>
          <w:sz w:val="24"/>
          <w:szCs w:val="24"/>
        </w:rPr>
        <w:t>B</w:t>
      </w:r>
      <w:r>
        <w:rPr>
          <w:spacing w:val="9"/>
          <w:sz w:val="24"/>
          <w:szCs w:val="24"/>
        </w:rPr>
        <w:t>E</w:t>
      </w:r>
      <w:r>
        <w:rPr>
          <w:spacing w:val="-7"/>
          <w:sz w:val="24"/>
          <w:szCs w:val="24"/>
        </w:rPr>
        <w:t>L</w:t>
      </w:r>
      <w:r>
        <w:rPr>
          <w:spacing w:val="-5"/>
          <w:sz w:val="24"/>
          <w:szCs w:val="24"/>
        </w:rPr>
        <w:t>A</w:t>
      </w:r>
      <w:r>
        <w:rPr>
          <w:spacing w:val="6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7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GKA</w:t>
      </w:r>
      <w:r>
        <w:rPr>
          <w:spacing w:val="4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GG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 xml:space="preserve">6 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T</w:t>
      </w:r>
    </w:p>
    <w:p w:rsidR="006241C4" w:rsidRDefault="009C3722">
      <w:pPr>
        <w:spacing w:before="40"/>
        <w:ind w:left="553"/>
        <w:rPr>
          <w:sz w:val="24"/>
          <w:szCs w:val="24"/>
        </w:rPr>
      </w:pPr>
      <w:r>
        <w:rPr>
          <w:sz w:val="24"/>
          <w:szCs w:val="24"/>
        </w:rPr>
        <w:t>2015</w:t>
      </w:r>
      <w:r>
        <w:rPr>
          <w:spacing w:val="-32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...............................................................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........................................17</w:t>
      </w:r>
    </w:p>
    <w:p w:rsidR="006241C4" w:rsidRDefault="009C3722">
      <w:pPr>
        <w:spacing w:before="40"/>
        <w:ind w:left="63" w:right="106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24. </w:t>
      </w:r>
      <w:r>
        <w:rPr>
          <w:spacing w:val="3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W</w:t>
      </w:r>
      <w:r>
        <w:rPr>
          <w:spacing w:val="-1"/>
          <w:sz w:val="24"/>
          <w:szCs w:val="24"/>
        </w:rPr>
        <w:t>O</w:t>
      </w:r>
      <w:r>
        <w:rPr>
          <w:spacing w:val="4"/>
          <w:sz w:val="24"/>
          <w:szCs w:val="24"/>
        </w:rPr>
        <w:t>R</w:t>
      </w:r>
      <w:r>
        <w:rPr>
          <w:spacing w:val="-1"/>
          <w:sz w:val="24"/>
          <w:szCs w:val="24"/>
        </w:rPr>
        <w:t>K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H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M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AS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6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GKA</w:t>
      </w:r>
      <w:r>
        <w:rPr>
          <w:spacing w:val="4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GG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7</w:t>
      </w:r>
    </w:p>
    <w:p w:rsidR="006241C4" w:rsidRDefault="009C3722">
      <w:pPr>
        <w:spacing w:before="44"/>
        <w:ind w:left="553"/>
        <w:rPr>
          <w:sz w:val="24"/>
          <w:szCs w:val="24"/>
        </w:rPr>
      </w:pPr>
      <w:r>
        <w:rPr>
          <w:spacing w:val="2"/>
          <w:sz w:val="24"/>
          <w:szCs w:val="24"/>
        </w:rPr>
        <w:t>M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2015</w:t>
      </w:r>
      <w:r>
        <w:rPr>
          <w:spacing w:val="-31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.........................................................17</w:t>
      </w:r>
    </w:p>
    <w:p w:rsidR="006241C4" w:rsidRDefault="009C3722">
      <w:pPr>
        <w:spacing w:before="40" w:line="274" w:lineRule="auto"/>
        <w:ind w:left="553" w:right="63" w:hanging="452"/>
        <w:rPr>
          <w:sz w:val="24"/>
          <w:szCs w:val="24"/>
        </w:rPr>
      </w:pPr>
      <w:r>
        <w:rPr>
          <w:sz w:val="24"/>
          <w:szCs w:val="24"/>
        </w:rPr>
        <w:t xml:space="preserve">25. </w:t>
      </w:r>
      <w:r>
        <w:rPr>
          <w:spacing w:val="3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W</w:t>
      </w:r>
      <w:r>
        <w:rPr>
          <w:spacing w:val="-1"/>
          <w:sz w:val="24"/>
          <w:szCs w:val="24"/>
        </w:rPr>
        <w:t>O</w:t>
      </w:r>
      <w:r>
        <w:rPr>
          <w:spacing w:val="4"/>
          <w:sz w:val="24"/>
          <w:szCs w:val="24"/>
        </w:rPr>
        <w:t>R</w:t>
      </w:r>
      <w:r>
        <w:rPr>
          <w:spacing w:val="-1"/>
          <w:sz w:val="24"/>
          <w:szCs w:val="24"/>
        </w:rPr>
        <w:t>K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H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 xml:space="preserve"> 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N</w:t>
      </w:r>
      <w:r>
        <w:rPr>
          <w:spacing w:val="2"/>
          <w:sz w:val="24"/>
          <w:szCs w:val="24"/>
        </w:rPr>
        <w:t>Y</w:t>
      </w:r>
      <w:r>
        <w:rPr>
          <w:spacing w:val="-1"/>
          <w:sz w:val="24"/>
          <w:szCs w:val="24"/>
        </w:rPr>
        <w:t>US</w:t>
      </w:r>
      <w:r>
        <w:rPr>
          <w:spacing w:val="2"/>
          <w:sz w:val="24"/>
          <w:szCs w:val="24"/>
        </w:rPr>
        <w:t>UN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R</w:t>
      </w:r>
      <w:r>
        <w:rPr>
          <w:spacing w:val="2"/>
          <w:sz w:val="24"/>
          <w:szCs w:val="24"/>
        </w:rPr>
        <w:t>U</w:t>
      </w:r>
      <w:r>
        <w:rPr>
          <w:spacing w:val="-4"/>
          <w:sz w:val="24"/>
          <w:szCs w:val="24"/>
        </w:rPr>
        <w:t>B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IK</w:t>
      </w:r>
      <w:r>
        <w:rPr>
          <w:spacing w:val="-1"/>
          <w:sz w:val="24"/>
          <w:szCs w:val="24"/>
        </w:rPr>
        <w:t xml:space="preserve"> UN</w:t>
      </w:r>
      <w:r>
        <w:rPr>
          <w:spacing w:val="1"/>
          <w:sz w:val="24"/>
          <w:szCs w:val="24"/>
        </w:rPr>
        <w:t>T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K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4"/>
          <w:sz w:val="24"/>
          <w:szCs w:val="24"/>
        </w:rPr>
        <w:t>I</w:t>
      </w:r>
      <w:r>
        <w:rPr>
          <w:spacing w:val="-7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5"/>
          <w:sz w:val="24"/>
          <w:szCs w:val="24"/>
        </w:rPr>
        <w:t>E</w:t>
      </w:r>
      <w:r>
        <w:rPr>
          <w:spacing w:val="2"/>
          <w:sz w:val="24"/>
          <w:szCs w:val="24"/>
        </w:rPr>
        <w:t>M</w:t>
      </w:r>
      <w:r>
        <w:rPr>
          <w:spacing w:val="-5"/>
          <w:sz w:val="24"/>
          <w:szCs w:val="24"/>
        </w:rPr>
        <w:t>A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P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GGA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G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13"/>
          <w:sz w:val="24"/>
          <w:szCs w:val="24"/>
        </w:rPr>
        <w:t>D</w:t>
      </w:r>
      <w:r>
        <w:rPr>
          <w:sz w:val="24"/>
          <w:szCs w:val="24"/>
        </w:rPr>
        <w:t>...............................................................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...........................18</w:t>
      </w:r>
    </w:p>
    <w:p w:rsidR="006241C4" w:rsidRDefault="009C3722">
      <w:pPr>
        <w:spacing w:before="5" w:line="274" w:lineRule="auto"/>
        <w:ind w:left="553" w:right="998" w:hanging="452"/>
        <w:rPr>
          <w:sz w:val="24"/>
          <w:szCs w:val="24"/>
        </w:rPr>
      </w:pPr>
      <w:r>
        <w:rPr>
          <w:sz w:val="24"/>
          <w:szCs w:val="24"/>
        </w:rPr>
        <w:t xml:space="preserve">26. </w:t>
      </w:r>
      <w:r>
        <w:rPr>
          <w:spacing w:val="3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W</w:t>
      </w:r>
      <w:r>
        <w:rPr>
          <w:spacing w:val="-1"/>
          <w:sz w:val="24"/>
          <w:szCs w:val="24"/>
        </w:rPr>
        <w:t>O</w:t>
      </w:r>
      <w:r>
        <w:rPr>
          <w:spacing w:val="4"/>
          <w:sz w:val="24"/>
          <w:szCs w:val="24"/>
        </w:rPr>
        <w:t>R</w:t>
      </w:r>
      <w:r>
        <w:rPr>
          <w:spacing w:val="-1"/>
          <w:sz w:val="24"/>
          <w:szCs w:val="24"/>
        </w:rPr>
        <w:t>K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H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 xml:space="preserve">P </w:t>
      </w:r>
      <w:r>
        <w:rPr>
          <w:i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OT</w:t>
      </w:r>
      <w:r>
        <w:rPr>
          <w:i/>
          <w:sz w:val="24"/>
          <w:szCs w:val="24"/>
        </w:rPr>
        <w:t>ICI</w:t>
      </w:r>
      <w:r>
        <w:rPr>
          <w:i/>
          <w:spacing w:val="4"/>
          <w:sz w:val="24"/>
          <w:szCs w:val="24"/>
        </w:rPr>
        <w:t>N</w:t>
      </w:r>
      <w:r>
        <w:rPr>
          <w:i/>
          <w:sz w:val="24"/>
          <w:szCs w:val="24"/>
        </w:rPr>
        <w:t>G</w:t>
      </w:r>
      <w:r>
        <w:rPr>
          <w:i/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G</w:t>
      </w:r>
      <w:r>
        <w:rPr>
          <w:spacing w:val="-1"/>
          <w:sz w:val="24"/>
          <w:szCs w:val="24"/>
        </w:rPr>
        <w:t>U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 xml:space="preserve"> M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N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M</w:t>
      </w:r>
      <w:r>
        <w:rPr>
          <w:spacing w:val="-4"/>
          <w:sz w:val="24"/>
          <w:szCs w:val="24"/>
        </w:rPr>
        <w:t>B</w:t>
      </w:r>
      <w:r>
        <w:rPr>
          <w:spacing w:val="5"/>
          <w:sz w:val="24"/>
          <w:szCs w:val="24"/>
        </w:rPr>
        <w:t>E</w:t>
      </w:r>
      <w:r>
        <w:rPr>
          <w:spacing w:val="-7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J</w:t>
      </w:r>
      <w:r>
        <w:rPr>
          <w:spacing w:val="-5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1"/>
          <w:sz w:val="24"/>
          <w:szCs w:val="24"/>
        </w:rPr>
        <w:t>ANN</w:t>
      </w:r>
      <w:r>
        <w:rPr>
          <w:spacing w:val="2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A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AHA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S</w:t>
      </w:r>
      <w:r>
        <w:rPr>
          <w:sz w:val="24"/>
          <w:szCs w:val="24"/>
        </w:rPr>
        <w:t>2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KA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M</w:t>
      </w:r>
      <w:r>
        <w:rPr>
          <w:spacing w:val="-5"/>
          <w:sz w:val="24"/>
          <w:szCs w:val="24"/>
        </w:rPr>
        <w:t>A</w:t>
      </w:r>
      <w:r>
        <w:rPr>
          <w:spacing w:val="1"/>
          <w:sz w:val="24"/>
          <w:szCs w:val="24"/>
        </w:rPr>
        <w:t>TE</w:t>
      </w:r>
      <w:r>
        <w:rPr>
          <w:spacing w:val="2"/>
          <w:sz w:val="24"/>
          <w:szCs w:val="24"/>
        </w:rPr>
        <w:t>M</w:t>
      </w:r>
      <w:r>
        <w:rPr>
          <w:spacing w:val="-5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S</w:t>
      </w:r>
    </w:p>
    <w:p w:rsidR="006241C4" w:rsidRDefault="009C3722">
      <w:pPr>
        <w:spacing w:before="1"/>
        <w:ind w:left="553"/>
        <w:rPr>
          <w:sz w:val="24"/>
          <w:szCs w:val="24"/>
        </w:rPr>
      </w:pPr>
      <w:r>
        <w:rPr>
          <w:spacing w:val="-1"/>
          <w:sz w:val="24"/>
          <w:szCs w:val="24"/>
        </w:rPr>
        <w:t>UNS</w:t>
      </w:r>
      <w:r>
        <w:rPr>
          <w:spacing w:val="2"/>
          <w:sz w:val="24"/>
          <w:szCs w:val="24"/>
        </w:rPr>
        <w:t>Y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GG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6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AP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IL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2016</w:t>
      </w:r>
      <w:r>
        <w:rPr>
          <w:spacing w:val="-17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.................................................18</w:t>
      </w:r>
    </w:p>
    <w:p w:rsidR="006241C4" w:rsidRDefault="009C3722">
      <w:pPr>
        <w:spacing w:before="44"/>
        <w:ind w:left="101"/>
        <w:rPr>
          <w:sz w:val="24"/>
          <w:szCs w:val="24"/>
        </w:rPr>
      </w:pPr>
      <w:r>
        <w:rPr>
          <w:sz w:val="24"/>
          <w:szCs w:val="24"/>
        </w:rPr>
        <w:t xml:space="preserve">27. </w:t>
      </w:r>
      <w:r>
        <w:rPr>
          <w:spacing w:val="3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W</w:t>
      </w:r>
      <w:r>
        <w:rPr>
          <w:spacing w:val="-1"/>
          <w:sz w:val="24"/>
          <w:szCs w:val="24"/>
        </w:rPr>
        <w:t>O</w:t>
      </w:r>
      <w:r>
        <w:rPr>
          <w:spacing w:val="4"/>
          <w:sz w:val="24"/>
          <w:szCs w:val="24"/>
        </w:rPr>
        <w:t>R</w:t>
      </w:r>
      <w:r>
        <w:rPr>
          <w:spacing w:val="-1"/>
          <w:sz w:val="24"/>
          <w:szCs w:val="24"/>
        </w:rPr>
        <w:t>K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H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 xml:space="preserve"> P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6"/>
          <w:sz w:val="24"/>
          <w:szCs w:val="24"/>
        </w:rPr>
        <w:t>F</w:t>
      </w:r>
      <w:r>
        <w:rPr>
          <w:spacing w:val="2"/>
          <w:sz w:val="24"/>
          <w:szCs w:val="24"/>
        </w:rPr>
        <w:t>A</w:t>
      </w:r>
      <w:r>
        <w:rPr>
          <w:spacing w:val="-5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5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GG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11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AGUS</w:t>
      </w:r>
      <w:r>
        <w:rPr>
          <w:spacing w:val="1"/>
          <w:sz w:val="24"/>
          <w:szCs w:val="24"/>
        </w:rPr>
        <w:t>T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2016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N</w:t>
      </w:r>
    </w:p>
    <w:p w:rsidR="006241C4" w:rsidRDefault="009C3722">
      <w:pPr>
        <w:spacing w:before="40"/>
        <w:ind w:left="553"/>
        <w:rPr>
          <w:sz w:val="24"/>
          <w:szCs w:val="24"/>
        </w:rPr>
      </w:pPr>
      <w:r>
        <w:rPr>
          <w:sz w:val="24"/>
          <w:szCs w:val="24"/>
        </w:rPr>
        <w:t>56 B</w:t>
      </w:r>
      <w:r>
        <w:rPr>
          <w:spacing w:val="-1"/>
          <w:sz w:val="24"/>
          <w:szCs w:val="24"/>
        </w:rPr>
        <w:t>AN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C</w:t>
      </w:r>
      <w:r>
        <w:rPr>
          <w:spacing w:val="5"/>
          <w:sz w:val="24"/>
          <w:szCs w:val="24"/>
        </w:rPr>
        <w:t>E</w:t>
      </w:r>
      <w:r>
        <w:rPr>
          <w:spacing w:val="20"/>
          <w:sz w:val="24"/>
          <w:szCs w:val="24"/>
        </w:rPr>
        <w:t>H</w:t>
      </w:r>
      <w:r>
        <w:rPr>
          <w:sz w:val="24"/>
          <w:szCs w:val="24"/>
        </w:rPr>
        <w:t>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.................................................19</w:t>
      </w:r>
    </w:p>
    <w:p w:rsidR="006241C4" w:rsidRDefault="009C3722">
      <w:pPr>
        <w:spacing w:before="40" w:line="278" w:lineRule="auto"/>
        <w:ind w:left="553" w:right="1085" w:hanging="452"/>
        <w:rPr>
          <w:sz w:val="24"/>
          <w:szCs w:val="24"/>
        </w:rPr>
      </w:pPr>
      <w:r>
        <w:rPr>
          <w:sz w:val="24"/>
          <w:szCs w:val="24"/>
        </w:rPr>
        <w:t xml:space="preserve">28. </w:t>
      </w:r>
      <w:r>
        <w:rPr>
          <w:spacing w:val="3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SO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SA</w:t>
      </w:r>
      <w:r>
        <w:rPr>
          <w:spacing w:val="-7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M</w:t>
      </w:r>
      <w:r>
        <w:rPr>
          <w:spacing w:val="-5"/>
          <w:sz w:val="24"/>
          <w:szCs w:val="24"/>
        </w:rPr>
        <w:t>A</w:t>
      </w:r>
      <w:r>
        <w:rPr>
          <w:spacing w:val="6"/>
          <w:sz w:val="24"/>
          <w:szCs w:val="24"/>
        </w:rPr>
        <w:t>N</w:t>
      </w:r>
      <w:r>
        <w:rPr>
          <w:spacing w:val="-6"/>
          <w:sz w:val="24"/>
          <w:szCs w:val="24"/>
        </w:rPr>
        <w:t>F</w:t>
      </w:r>
      <w:r>
        <w:rPr>
          <w:spacing w:val="-1"/>
          <w:sz w:val="24"/>
          <w:szCs w:val="24"/>
        </w:rPr>
        <w:t>AA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O</w:t>
      </w:r>
      <w:r>
        <w:rPr>
          <w:i/>
          <w:spacing w:val="1"/>
          <w:sz w:val="24"/>
          <w:szCs w:val="24"/>
        </w:rPr>
        <w:t>F</w:t>
      </w:r>
      <w:r>
        <w:rPr>
          <w:i/>
          <w:spacing w:val="2"/>
          <w:sz w:val="24"/>
          <w:szCs w:val="24"/>
        </w:rPr>
        <w:t>T</w:t>
      </w:r>
      <w:r>
        <w:rPr>
          <w:i/>
          <w:spacing w:val="-4"/>
          <w:sz w:val="24"/>
          <w:szCs w:val="24"/>
        </w:rPr>
        <w:t>W</w:t>
      </w:r>
      <w:r>
        <w:rPr>
          <w:i/>
          <w:spacing w:val="1"/>
          <w:sz w:val="24"/>
          <w:szCs w:val="24"/>
        </w:rPr>
        <w:t>AR</w:t>
      </w:r>
      <w:r>
        <w:rPr>
          <w:i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 xml:space="preserve"> A</w:t>
      </w:r>
      <w:r>
        <w:rPr>
          <w:i/>
          <w:spacing w:val="-1"/>
          <w:sz w:val="24"/>
          <w:szCs w:val="24"/>
        </w:rPr>
        <w:t>UTOG</w:t>
      </w:r>
      <w:r>
        <w:rPr>
          <w:i/>
          <w:spacing w:val="1"/>
          <w:sz w:val="24"/>
          <w:szCs w:val="24"/>
        </w:rPr>
        <w:t>RAP</w:t>
      </w:r>
      <w:r>
        <w:rPr>
          <w:i/>
          <w:sz w:val="24"/>
          <w:szCs w:val="24"/>
        </w:rPr>
        <w:t>H</w:t>
      </w:r>
      <w:r>
        <w:rPr>
          <w:i/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5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M</w:t>
      </w:r>
      <w:r>
        <w:rPr>
          <w:spacing w:val="-5"/>
          <w:sz w:val="24"/>
          <w:szCs w:val="24"/>
        </w:rPr>
        <w:t>A</w:t>
      </w:r>
      <w:r>
        <w:rPr>
          <w:spacing w:val="1"/>
          <w:sz w:val="24"/>
          <w:szCs w:val="24"/>
        </w:rPr>
        <w:t>TE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-4"/>
          <w:sz w:val="24"/>
          <w:szCs w:val="24"/>
        </w:rPr>
        <w:t>I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pacing w:val="5"/>
          <w:sz w:val="24"/>
          <w:szCs w:val="24"/>
        </w:rPr>
        <w:t>E</w:t>
      </w:r>
      <w:r>
        <w:rPr>
          <w:spacing w:val="-5"/>
          <w:sz w:val="24"/>
          <w:szCs w:val="24"/>
        </w:rPr>
        <w:t>G</w:t>
      </w:r>
      <w:r>
        <w:rPr>
          <w:spacing w:val="4"/>
          <w:sz w:val="24"/>
          <w:szCs w:val="24"/>
        </w:rPr>
        <w:t>R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 xml:space="preserve"> GU</w:t>
      </w:r>
      <w:r>
        <w:rPr>
          <w:sz w:val="24"/>
          <w:szCs w:val="24"/>
        </w:rPr>
        <w:t>RU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M</w:t>
      </w:r>
      <w:r>
        <w:rPr>
          <w:spacing w:val="-5"/>
          <w:sz w:val="24"/>
          <w:szCs w:val="24"/>
        </w:rPr>
        <w:t>A</w:t>
      </w:r>
      <w:r>
        <w:rPr>
          <w:spacing w:val="1"/>
          <w:sz w:val="24"/>
          <w:szCs w:val="24"/>
        </w:rPr>
        <w:t>TE</w:t>
      </w:r>
      <w:r>
        <w:rPr>
          <w:spacing w:val="2"/>
          <w:sz w:val="24"/>
          <w:szCs w:val="24"/>
        </w:rPr>
        <w:t>MA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AN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C</w:t>
      </w:r>
      <w:r>
        <w:rPr>
          <w:spacing w:val="5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C</w:t>
      </w:r>
      <w:r>
        <w:rPr>
          <w:spacing w:val="5"/>
          <w:sz w:val="24"/>
          <w:szCs w:val="24"/>
        </w:rPr>
        <w:t>E</w:t>
      </w:r>
      <w:r>
        <w:rPr>
          <w:sz w:val="24"/>
          <w:szCs w:val="24"/>
        </w:rPr>
        <w:t>H</w:t>
      </w:r>
    </w:p>
    <w:p w:rsidR="006241C4" w:rsidRDefault="009C3722">
      <w:pPr>
        <w:spacing w:line="260" w:lineRule="exact"/>
        <w:ind w:left="553"/>
        <w:rPr>
          <w:sz w:val="24"/>
          <w:szCs w:val="24"/>
        </w:rPr>
        <w:sectPr w:rsidR="006241C4">
          <w:pgSz w:w="11920" w:h="16840"/>
          <w:pgMar w:top="1360" w:right="1000" w:bottom="280" w:left="1340" w:header="0" w:footer="1045" w:gutter="0"/>
          <w:cols w:space="720"/>
        </w:sectPr>
      </w:pP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9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...............................................................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...19</w:t>
      </w:r>
    </w:p>
    <w:p w:rsidR="006241C4" w:rsidRDefault="009C3722">
      <w:pPr>
        <w:spacing w:before="59"/>
        <w:ind w:left="1976" w:right="1564"/>
        <w:jc w:val="center"/>
        <w:rPr>
          <w:sz w:val="28"/>
          <w:szCs w:val="28"/>
        </w:rPr>
      </w:pPr>
      <w:r>
        <w:rPr>
          <w:b/>
          <w:spacing w:val="-2"/>
          <w:sz w:val="28"/>
          <w:szCs w:val="28"/>
        </w:rPr>
        <w:lastRenderedPageBreak/>
        <w:t>K</w:t>
      </w:r>
      <w:r>
        <w:rPr>
          <w:b/>
          <w:spacing w:val="1"/>
          <w:sz w:val="28"/>
          <w:szCs w:val="28"/>
        </w:rPr>
        <w:t>E</w:t>
      </w:r>
      <w:r>
        <w:rPr>
          <w:b/>
          <w:spacing w:val="-2"/>
          <w:sz w:val="28"/>
          <w:szCs w:val="28"/>
        </w:rPr>
        <w:t>G</w:t>
      </w:r>
      <w:r>
        <w:rPr>
          <w:b/>
          <w:spacing w:val="-1"/>
          <w:sz w:val="28"/>
          <w:szCs w:val="28"/>
        </w:rPr>
        <w:t>I</w:t>
      </w:r>
      <w:r>
        <w:rPr>
          <w:b/>
          <w:spacing w:val="2"/>
          <w:sz w:val="28"/>
          <w:szCs w:val="28"/>
        </w:rPr>
        <w:t>A</w:t>
      </w:r>
      <w:r>
        <w:rPr>
          <w:b/>
          <w:spacing w:val="1"/>
          <w:sz w:val="28"/>
          <w:szCs w:val="28"/>
        </w:rPr>
        <w:t>T</w:t>
      </w:r>
      <w:r>
        <w:rPr>
          <w:b/>
          <w:spacing w:val="2"/>
          <w:sz w:val="28"/>
          <w:szCs w:val="28"/>
        </w:rPr>
        <w:t>A</w:t>
      </w:r>
      <w:r>
        <w:rPr>
          <w:b/>
          <w:sz w:val="28"/>
          <w:szCs w:val="28"/>
        </w:rPr>
        <w:t>N</w:t>
      </w:r>
      <w:r>
        <w:rPr>
          <w:b/>
          <w:spacing w:val="6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>P</w:t>
      </w:r>
      <w:r>
        <w:rPr>
          <w:b/>
          <w:spacing w:val="2"/>
          <w:sz w:val="28"/>
          <w:szCs w:val="28"/>
        </w:rPr>
        <w:t>R</w:t>
      </w:r>
      <w:r>
        <w:rPr>
          <w:b/>
          <w:spacing w:val="-3"/>
          <w:sz w:val="28"/>
          <w:szCs w:val="28"/>
        </w:rPr>
        <w:t>P</w:t>
      </w:r>
      <w:r>
        <w:rPr>
          <w:b/>
          <w:spacing w:val="-1"/>
          <w:sz w:val="28"/>
          <w:szCs w:val="28"/>
        </w:rPr>
        <w:t>-</w:t>
      </w:r>
      <w:r>
        <w:rPr>
          <w:b/>
          <w:spacing w:val="-3"/>
          <w:sz w:val="28"/>
          <w:szCs w:val="28"/>
        </w:rPr>
        <w:t>P</w:t>
      </w:r>
      <w:r>
        <w:rPr>
          <w:b/>
          <w:sz w:val="28"/>
          <w:szCs w:val="28"/>
        </w:rPr>
        <w:t>M</w:t>
      </w:r>
      <w:r>
        <w:rPr>
          <w:b/>
          <w:spacing w:val="1"/>
          <w:sz w:val="28"/>
          <w:szCs w:val="28"/>
        </w:rPr>
        <w:t>R</w:t>
      </w:r>
      <w:r>
        <w:rPr>
          <w:b/>
          <w:sz w:val="28"/>
          <w:szCs w:val="28"/>
        </w:rPr>
        <w:t>I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pacing w:val="2"/>
          <w:sz w:val="28"/>
          <w:szCs w:val="28"/>
        </w:rPr>
        <w:t>UN</w:t>
      </w:r>
      <w:r>
        <w:rPr>
          <w:b/>
          <w:sz w:val="28"/>
          <w:szCs w:val="28"/>
        </w:rPr>
        <w:t>S</w:t>
      </w:r>
      <w:r>
        <w:rPr>
          <w:b/>
          <w:spacing w:val="2"/>
          <w:sz w:val="28"/>
          <w:szCs w:val="28"/>
        </w:rPr>
        <w:t>Y</w:t>
      </w:r>
      <w:r>
        <w:rPr>
          <w:b/>
          <w:spacing w:val="-5"/>
          <w:sz w:val="28"/>
          <w:szCs w:val="28"/>
        </w:rPr>
        <w:t>I</w:t>
      </w:r>
      <w:r>
        <w:rPr>
          <w:b/>
          <w:spacing w:val="4"/>
          <w:sz w:val="28"/>
          <w:szCs w:val="28"/>
        </w:rPr>
        <w:t>A</w:t>
      </w:r>
      <w:r>
        <w:rPr>
          <w:b/>
          <w:sz w:val="28"/>
          <w:szCs w:val="28"/>
        </w:rPr>
        <w:t>H 2007</w:t>
      </w:r>
      <w:r>
        <w:rPr>
          <w:b/>
          <w:spacing w:val="-1"/>
          <w:sz w:val="28"/>
          <w:szCs w:val="28"/>
        </w:rPr>
        <w:t>-</w:t>
      </w:r>
      <w:r>
        <w:rPr>
          <w:b/>
          <w:sz w:val="28"/>
          <w:szCs w:val="28"/>
        </w:rPr>
        <w:t>2017</w:t>
      </w:r>
    </w:p>
    <w:p w:rsidR="006241C4" w:rsidRDefault="006241C4">
      <w:pPr>
        <w:spacing w:before="7" w:line="160" w:lineRule="exact"/>
        <w:rPr>
          <w:sz w:val="16"/>
          <w:szCs w:val="16"/>
        </w:rPr>
      </w:pPr>
    </w:p>
    <w:p w:rsidR="006241C4" w:rsidRDefault="006241C4">
      <w:pPr>
        <w:spacing w:line="200" w:lineRule="exact"/>
      </w:pPr>
    </w:p>
    <w:p w:rsidR="006241C4" w:rsidRDefault="009C3722">
      <w:pPr>
        <w:spacing w:line="274" w:lineRule="auto"/>
        <w:ind w:left="461" w:right="78" w:hanging="360"/>
        <w:rPr>
          <w:sz w:val="24"/>
          <w:szCs w:val="24"/>
        </w:rPr>
      </w:pPr>
      <w:r>
        <w:rPr>
          <w:b/>
          <w:sz w:val="24"/>
          <w:szCs w:val="24"/>
        </w:rPr>
        <w:t xml:space="preserve">1.   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INA</w:t>
      </w:r>
      <w:r>
        <w:rPr>
          <w:b/>
          <w:sz w:val="24"/>
          <w:szCs w:val="24"/>
        </w:rPr>
        <w:t>R</w:t>
      </w:r>
      <w:r>
        <w:rPr>
          <w:b/>
          <w:spacing w:val="11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NA</w:t>
      </w:r>
      <w:r>
        <w:rPr>
          <w:b/>
          <w:sz w:val="24"/>
          <w:szCs w:val="24"/>
        </w:rPr>
        <w:t>L</w:t>
      </w:r>
      <w:r>
        <w:rPr>
          <w:b/>
          <w:spacing w:val="12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D</w:t>
      </w:r>
      <w:r>
        <w:rPr>
          <w:b/>
          <w:spacing w:val="2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r>
        <w:rPr>
          <w:b/>
          <w:spacing w:val="11"/>
          <w:sz w:val="24"/>
          <w:szCs w:val="24"/>
        </w:rPr>
        <w:t xml:space="preserve"> </w:t>
      </w:r>
      <w:r>
        <w:rPr>
          <w:b/>
          <w:sz w:val="24"/>
          <w:szCs w:val="24"/>
        </w:rPr>
        <w:t>W</w:t>
      </w:r>
      <w:r>
        <w:rPr>
          <w:b/>
          <w:spacing w:val="1"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-3"/>
          <w:sz w:val="24"/>
          <w:szCs w:val="24"/>
        </w:rPr>
        <w:t>K</w:t>
      </w:r>
      <w:r>
        <w:rPr>
          <w:b/>
          <w:spacing w:val="2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HO</w:t>
      </w:r>
      <w:r>
        <w:rPr>
          <w:b/>
          <w:sz w:val="24"/>
          <w:szCs w:val="24"/>
        </w:rPr>
        <w:t>P</w:t>
      </w:r>
      <w:r>
        <w:rPr>
          <w:b/>
          <w:spacing w:val="9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PM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16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AN</w:t>
      </w:r>
      <w:r>
        <w:rPr>
          <w:b/>
          <w:spacing w:val="1"/>
          <w:sz w:val="24"/>
          <w:szCs w:val="24"/>
        </w:rPr>
        <w:t>G</w:t>
      </w:r>
      <w:r>
        <w:rPr>
          <w:b/>
          <w:spacing w:val="-3"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L</w:t>
      </w:r>
      <w:r>
        <w:rPr>
          <w:b/>
          <w:spacing w:val="12"/>
          <w:sz w:val="24"/>
          <w:szCs w:val="24"/>
        </w:rPr>
        <w:t xml:space="preserve"> </w:t>
      </w:r>
      <w:r>
        <w:rPr>
          <w:b/>
          <w:sz w:val="24"/>
          <w:szCs w:val="24"/>
        </w:rPr>
        <w:t>9-1</w:t>
      </w:r>
      <w:r>
        <w:rPr>
          <w:b/>
          <w:spacing w:val="13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RI</w:t>
      </w:r>
      <w:r>
        <w:rPr>
          <w:b/>
          <w:sz w:val="24"/>
          <w:szCs w:val="24"/>
        </w:rPr>
        <w:t>L</w:t>
      </w:r>
      <w:r>
        <w:rPr>
          <w:b/>
          <w:spacing w:val="12"/>
          <w:sz w:val="24"/>
          <w:szCs w:val="24"/>
        </w:rPr>
        <w:t xml:space="preserve"> </w:t>
      </w:r>
      <w:r>
        <w:rPr>
          <w:b/>
          <w:sz w:val="24"/>
          <w:szCs w:val="24"/>
        </w:rPr>
        <w:t>2</w:t>
      </w:r>
      <w:r>
        <w:rPr>
          <w:b/>
          <w:spacing w:val="4"/>
          <w:sz w:val="24"/>
          <w:szCs w:val="24"/>
        </w:rPr>
        <w:t>0</w:t>
      </w:r>
      <w:r>
        <w:rPr>
          <w:b/>
          <w:sz w:val="24"/>
          <w:szCs w:val="24"/>
        </w:rPr>
        <w:t>07</w:t>
      </w:r>
      <w:r>
        <w:rPr>
          <w:b/>
          <w:spacing w:val="12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 xml:space="preserve">I </w:t>
      </w:r>
      <w:r>
        <w:rPr>
          <w:b/>
          <w:spacing w:val="1"/>
          <w:sz w:val="24"/>
          <w:szCs w:val="24"/>
        </w:rPr>
        <w:t>F</w:t>
      </w:r>
      <w:r>
        <w:rPr>
          <w:b/>
          <w:spacing w:val="-3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I</w:t>
      </w:r>
      <w:r>
        <w:rPr>
          <w:b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UN</w:t>
      </w:r>
      <w:r>
        <w:rPr>
          <w:b/>
          <w:spacing w:val="2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YIA</w:t>
      </w:r>
      <w:r>
        <w:rPr>
          <w:b/>
          <w:sz w:val="24"/>
          <w:szCs w:val="24"/>
        </w:rPr>
        <w:t>H</w:t>
      </w:r>
    </w:p>
    <w:p w:rsidR="006241C4" w:rsidRDefault="009C3722">
      <w:pPr>
        <w:spacing w:before="5"/>
        <w:ind w:left="520"/>
      </w:pPr>
      <w:r>
        <w:pict>
          <v:shape id="_x0000_i1026" type="#_x0000_t75" style="width:349.5pt;height:260.25pt">
            <v:imagedata r:id="rId12" o:title=""/>
          </v:shape>
        </w:pict>
      </w:r>
    </w:p>
    <w:p w:rsidR="006241C4" w:rsidRDefault="006241C4">
      <w:pPr>
        <w:spacing w:before="3" w:line="100" w:lineRule="exact"/>
        <w:rPr>
          <w:sz w:val="10"/>
          <w:szCs w:val="10"/>
        </w:rPr>
      </w:pPr>
    </w:p>
    <w:p w:rsidR="006241C4" w:rsidRDefault="009C3722">
      <w:pPr>
        <w:ind w:left="623"/>
      </w:pPr>
      <w:r>
        <w:pict>
          <v:shape id="_x0000_i1027" type="#_x0000_t75" style="width:359.25pt;height:267pt">
            <v:imagedata r:id="rId13" o:title=""/>
          </v:shape>
        </w:pict>
      </w:r>
    </w:p>
    <w:p w:rsidR="006241C4" w:rsidRDefault="006241C4">
      <w:pPr>
        <w:spacing w:before="4" w:line="100" w:lineRule="exact"/>
        <w:rPr>
          <w:sz w:val="11"/>
          <w:szCs w:val="11"/>
        </w:rPr>
      </w:pPr>
    </w:p>
    <w:p w:rsidR="006241C4" w:rsidRDefault="006241C4">
      <w:pPr>
        <w:spacing w:line="200" w:lineRule="exact"/>
      </w:pPr>
    </w:p>
    <w:p w:rsidR="006241C4" w:rsidRDefault="009C3722">
      <w:pPr>
        <w:ind w:left="461"/>
        <w:rPr>
          <w:sz w:val="24"/>
          <w:szCs w:val="24"/>
        </w:rPr>
      </w:pPr>
      <w:r>
        <w:rPr>
          <w:sz w:val="24"/>
          <w:szCs w:val="24"/>
        </w:rPr>
        <w:t xml:space="preserve">1.   </w:t>
      </w:r>
      <w:r>
        <w:rPr>
          <w:spacing w:val="1"/>
          <w:sz w:val="24"/>
          <w:szCs w:val="24"/>
        </w:rPr>
        <w:t>Elle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proofErr w:type="spellStart"/>
      <w:r>
        <w:rPr>
          <w:spacing w:val="-3"/>
          <w:sz w:val="24"/>
          <w:szCs w:val="24"/>
        </w:rPr>
        <w:t>Z</w:t>
      </w:r>
      <w:r>
        <w:rPr>
          <w:sz w:val="24"/>
          <w:szCs w:val="24"/>
        </w:rPr>
        <w:t>onn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el</w:t>
      </w:r>
      <w:r>
        <w:rPr>
          <w:sz w:val="24"/>
          <w:szCs w:val="24"/>
        </w:rPr>
        <w:t>d</w:t>
      </w:r>
      <w:proofErr w:type="spellEnd"/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(R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c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28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l</w:t>
      </w:r>
      <w:proofErr w:type="spellEnd"/>
      <w:r>
        <w:rPr>
          <w:spacing w:val="2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,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2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,</w:t>
      </w:r>
      <w:r>
        <w:rPr>
          <w:spacing w:val="2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he</w:t>
      </w:r>
    </w:p>
    <w:p w:rsidR="006241C4" w:rsidRDefault="009C3722">
      <w:pPr>
        <w:spacing w:before="44"/>
        <w:ind w:left="820"/>
        <w:rPr>
          <w:sz w:val="24"/>
          <w:szCs w:val="24"/>
        </w:rPr>
      </w:pP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– Con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>
        <w:rPr>
          <w:spacing w:val="-1"/>
          <w:sz w:val="24"/>
          <w:szCs w:val="24"/>
        </w:rPr>
        <w:t>PM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)</w:t>
      </w:r>
    </w:p>
    <w:p w:rsidR="006241C4" w:rsidRDefault="009C3722">
      <w:pPr>
        <w:spacing w:before="40"/>
        <w:ind w:left="461"/>
        <w:rPr>
          <w:sz w:val="24"/>
          <w:szCs w:val="24"/>
        </w:rPr>
      </w:pPr>
      <w:r>
        <w:rPr>
          <w:sz w:val="24"/>
          <w:szCs w:val="24"/>
        </w:rPr>
        <w:t xml:space="preserve">2.   </w:t>
      </w:r>
      <w:proofErr w:type="gramStart"/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nn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e </w:t>
      </w:r>
      <w:r>
        <w:rPr>
          <w:spacing w:val="9"/>
          <w:sz w:val="24"/>
          <w:szCs w:val="24"/>
        </w:rPr>
        <w:t xml:space="preserve"> </w:t>
      </w:r>
      <w:proofErr w:type="spellStart"/>
      <w:r>
        <w:rPr>
          <w:spacing w:val="-5"/>
          <w:sz w:val="24"/>
          <w:szCs w:val="24"/>
        </w:rPr>
        <w:t>K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proofErr w:type="spellEnd"/>
      <w:proofErr w:type="gramEnd"/>
      <w:r>
        <w:rPr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(R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M</w:t>
      </w:r>
      <w:r>
        <w:rPr>
          <w:spacing w:val="6"/>
          <w:sz w:val="24"/>
          <w:szCs w:val="24"/>
        </w:rPr>
        <w:t>E</w:t>
      </w:r>
      <w:r>
        <w:rPr>
          <w:sz w:val="24"/>
          <w:szCs w:val="24"/>
        </w:rPr>
        <w:t xml:space="preserve">, </w:t>
      </w:r>
      <w:r>
        <w:rPr>
          <w:spacing w:val="4"/>
          <w:sz w:val="24"/>
          <w:szCs w:val="24"/>
        </w:rPr>
        <w:t xml:space="preserve"> </w:t>
      </w:r>
      <w:proofErr w:type="spellStart"/>
      <w:r>
        <w:rPr>
          <w:spacing w:val="-9"/>
          <w:sz w:val="24"/>
          <w:szCs w:val="24"/>
        </w:rPr>
        <w:t>F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>e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proofErr w:type="spellEnd"/>
      <w:r>
        <w:rPr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tit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,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5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, 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he</w:t>
      </w:r>
    </w:p>
    <w:p w:rsidR="006241C4" w:rsidRDefault="009C3722">
      <w:pPr>
        <w:spacing w:before="40"/>
        <w:ind w:left="820"/>
        <w:rPr>
          <w:sz w:val="24"/>
          <w:szCs w:val="24"/>
        </w:rPr>
      </w:pP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– Con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>
        <w:rPr>
          <w:spacing w:val="-1"/>
          <w:sz w:val="24"/>
          <w:szCs w:val="24"/>
        </w:rPr>
        <w:t>PM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)</w:t>
      </w:r>
    </w:p>
    <w:p w:rsidR="006241C4" w:rsidRDefault="009C3722">
      <w:pPr>
        <w:spacing w:before="44"/>
        <w:ind w:left="461"/>
        <w:rPr>
          <w:sz w:val="24"/>
          <w:szCs w:val="24"/>
        </w:rPr>
        <w:sectPr w:rsidR="006241C4">
          <w:footerReference w:type="default" r:id="rId14"/>
          <w:pgSz w:w="11920" w:h="16840"/>
          <w:pgMar w:top="1380" w:right="1320" w:bottom="280" w:left="1340" w:header="0" w:footer="1045" w:gutter="0"/>
          <w:pgNumType w:start="1"/>
          <w:cols w:space="720"/>
        </w:sectPr>
      </w:pPr>
      <w:r>
        <w:rPr>
          <w:sz w:val="24"/>
          <w:szCs w:val="24"/>
        </w:rPr>
        <w:lastRenderedPageBreak/>
        <w:t xml:space="preserve">3.  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rof. R</w:t>
      </w:r>
      <w:r>
        <w:rPr>
          <w:spacing w:val="4"/>
          <w:sz w:val="24"/>
          <w:szCs w:val="24"/>
        </w:rPr>
        <w:t>.</w:t>
      </w:r>
      <w:r>
        <w:rPr>
          <w:sz w:val="24"/>
          <w:szCs w:val="24"/>
        </w:rPr>
        <w:t>K</w:t>
      </w:r>
      <w:r>
        <w:rPr>
          <w:spacing w:val="-5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proofErr w:type="spellEnd"/>
      <w:r>
        <w:rPr>
          <w:spacing w:val="-4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(</w:t>
      </w:r>
      <w:proofErr w:type="spellStart"/>
      <w:r>
        <w:rPr>
          <w:spacing w:val="-5"/>
          <w:sz w:val="24"/>
          <w:szCs w:val="24"/>
        </w:rPr>
        <w:t>K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ua</w:t>
      </w:r>
      <w:proofErr w:type="spellEnd"/>
      <w:r>
        <w:rPr>
          <w:spacing w:val="1"/>
          <w:sz w:val="24"/>
          <w:szCs w:val="24"/>
        </w:rPr>
        <w:t xml:space="preserve"> Ti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PM</w:t>
      </w:r>
      <w:r>
        <w:rPr>
          <w:sz w:val="24"/>
          <w:szCs w:val="24"/>
        </w:rPr>
        <w:t>RI</w:t>
      </w:r>
      <w:r>
        <w:rPr>
          <w:spacing w:val="-4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at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tit</w:t>
      </w:r>
      <w:r>
        <w:rPr>
          <w:sz w:val="24"/>
          <w:szCs w:val="24"/>
        </w:rPr>
        <w:t>ut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kno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i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ndun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)</w:t>
      </w:r>
    </w:p>
    <w:p w:rsidR="006241C4" w:rsidRDefault="009C3722">
      <w:pPr>
        <w:spacing w:before="76"/>
        <w:ind w:left="461"/>
        <w:rPr>
          <w:sz w:val="24"/>
          <w:szCs w:val="24"/>
        </w:rPr>
      </w:pPr>
      <w:r>
        <w:lastRenderedPageBreak/>
        <w:pict>
          <v:group id="_x0000_s1063" style="position:absolute;left:0;text-align:left;margin-left:90pt;margin-top:151.4pt;width:431.8pt;height:568pt;z-index:-251661312;mso-position-horizontal-relative:page;mso-position-vertical-relative:page" coordorigin="1800,3028" coordsize="8636,11360">
            <v:shape id="_x0000_s1065" type="#_x0000_t75" style="position:absolute;left:1800;top:3028;width:8636;height:5344">
              <v:imagedata r:id="rId15" o:title=""/>
            </v:shape>
            <v:shape id="_x0000_s1064" type="#_x0000_t75" style="position:absolute;left:2160;top:8412;width:7932;height:5976">
              <v:imagedata r:id="rId16" o:title=""/>
            </v:shape>
            <w10:wrap anchorx="page" anchory="page"/>
          </v:group>
        </w:pict>
      </w:r>
      <w:r>
        <w:rPr>
          <w:sz w:val="24"/>
          <w:szCs w:val="24"/>
        </w:rPr>
        <w:t xml:space="preserve">4.  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 xml:space="preserve">rof.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 xml:space="preserve">n </w:t>
      </w:r>
      <w:proofErr w:type="spellStart"/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h.D</w:t>
      </w:r>
      <w:proofErr w:type="spellEnd"/>
      <w:r>
        <w:rPr>
          <w:spacing w:val="-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(</w:t>
      </w:r>
      <w:proofErr w:type="spellStart"/>
      <w:r>
        <w:rPr>
          <w:spacing w:val="-5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proofErr w:type="spellEnd"/>
      <w:r>
        <w:rPr>
          <w:spacing w:val="1"/>
          <w:sz w:val="24"/>
          <w:szCs w:val="24"/>
        </w:rPr>
        <w:t xml:space="preserve"> Ti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PM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at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ita</w:t>
      </w:r>
      <w:r>
        <w:rPr>
          <w:sz w:val="24"/>
          <w:szCs w:val="24"/>
        </w:rPr>
        <w:t>s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n)</w:t>
      </w:r>
    </w:p>
    <w:p w:rsidR="006241C4" w:rsidRDefault="009C3722">
      <w:pPr>
        <w:spacing w:before="40"/>
        <w:ind w:left="461"/>
        <w:rPr>
          <w:sz w:val="24"/>
          <w:szCs w:val="24"/>
        </w:rPr>
      </w:pPr>
      <w:r>
        <w:rPr>
          <w:sz w:val="24"/>
          <w:szCs w:val="24"/>
        </w:rPr>
        <w:t xml:space="preserve">5.  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 xml:space="preserve">r. </w:t>
      </w:r>
      <w:proofErr w:type="spellStart"/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.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d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pacing w:val="-5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4"/>
          <w:sz w:val="24"/>
          <w:szCs w:val="24"/>
        </w:rPr>
        <w:t>t</w:t>
      </w:r>
      <w:r>
        <w:rPr>
          <w:sz w:val="24"/>
          <w:szCs w:val="24"/>
        </w:rPr>
        <w:t>ua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PM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FK</w:t>
      </w:r>
      <w:r>
        <w:rPr>
          <w:sz w:val="24"/>
          <w:szCs w:val="24"/>
        </w:rPr>
        <w:t>IP</w:t>
      </w:r>
      <w:r>
        <w:rPr>
          <w:spacing w:val="-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h</w:t>
      </w:r>
      <w:proofErr w:type="spellEnd"/>
      <w:r>
        <w:rPr>
          <w:sz w:val="24"/>
          <w:szCs w:val="24"/>
        </w:rPr>
        <w:t>)</w:t>
      </w:r>
    </w:p>
    <w:p w:rsidR="006241C4" w:rsidRDefault="009C3722">
      <w:pPr>
        <w:spacing w:before="44"/>
        <w:ind w:left="461"/>
        <w:rPr>
          <w:sz w:val="24"/>
          <w:szCs w:val="24"/>
        </w:rPr>
      </w:pPr>
      <w:r>
        <w:rPr>
          <w:sz w:val="24"/>
          <w:szCs w:val="24"/>
        </w:rPr>
        <w:t xml:space="preserve">6.   </w:t>
      </w:r>
      <w:proofErr w:type="spellStart"/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ni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Y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lia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i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5"/>
          <w:sz w:val="24"/>
          <w:szCs w:val="24"/>
        </w:rPr>
        <w:t>G</w:t>
      </w:r>
      <w:r>
        <w:rPr>
          <w:sz w:val="24"/>
          <w:szCs w:val="24"/>
        </w:rPr>
        <w:t xml:space="preserve">uru 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1 </w:t>
      </w:r>
      <w:proofErr w:type="spellStart"/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proofErr w:type="spellEnd"/>
      <w:r>
        <w:rPr>
          <w:sz w:val="24"/>
          <w:szCs w:val="24"/>
        </w:rPr>
        <w:t>)</w:t>
      </w:r>
    </w:p>
    <w:p w:rsidR="006241C4" w:rsidRDefault="006241C4">
      <w:pPr>
        <w:spacing w:before="10" w:line="140" w:lineRule="exact"/>
        <w:rPr>
          <w:sz w:val="15"/>
          <w:szCs w:val="15"/>
        </w:rPr>
      </w:pPr>
    </w:p>
    <w:p w:rsidR="006241C4" w:rsidRDefault="006241C4">
      <w:pPr>
        <w:spacing w:line="200" w:lineRule="exact"/>
      </w:pPr>
    </w:p>
    <w:p w:rsidR="006241C4" w:rsidRDefault="009C3722">
      <w:pPr>
        <w:ind w:left="101"/>
        <w:rPr>
          <w:sz w:val="24"/>
          <w:szCs w:val="24"/>
        </w:rPr>
        <w:sectPr w:rsidR="006241C4">
          <w:pgSz w:w="11920" w:h="16840"/>
          <w:pgMar w:top="1360" w:right="1680" w:bottom="280" w:left="1340" w:header="0" w:footer="1045" w:gutter="0"/>
          <w:cols w:space="720"/>
        </w:sectPr>
      </w:pPr>
      <w:r>
        <w:rPr>
          <w:b/>
          <w:sz w:val="24"/>
          <w:szCs w:val="24"/>
        </w:rPr>
        <w:t>2.   W</w:t>
      </w:r>
      <w:r>
        <w:rPr>
          <w:b/>
          <w:spacing w:val="1"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-3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HO</w:t>
      </w:r>
      <w:r>
        <w:rPr>
          <w:b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 xml:space="preserve"> PM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AN</w:t>
      </w:r>
      <w:r>
        <w:rPr>
          <w:b/>
          <w:spacing w:val="1"/>
          <w:sz w:val="24"/>
          <w:szCs w:val="24"/>
        </w:rPr>
        <w:t>G</w:t>
      </w:r>
      <w:r>
        <w:rPr>
          <w:b/>
          <w:spacing w:val="-3"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 xml:space="preserve">L 28 </w:t>
      </w:r>
      <w:r>
        <w:rPr>
          <w:b/>
          <w:spacing w:val="4"/>
          <w:sz w:val="24"/>
          <w:szCs w:val="24"/>
        </w:rPr>
        <w:t>J</w:t>
      </w:r>
      <w:r>
        <w:rPr>
          <w:b/>
          <w:spacing w:val="2"/>
          <w:sz w:val="24"/>
          <w:szCs w:val="24"/>
        </w:rPr>
        <w:t>U</w:t>
      </w:r>
      <w:r>
        <w:rPr>
          <w:b/>
          <w:sz w:val="24"/>
          <w:szCs w:val="24"/>
        </w:rPr>
        <w:t>LI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2007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FK</w:t>
      </w:r>
      <w:r>
        <w:rPr>
          <w:b/>
          <w:spacing w:val="-1"/>
          <w:sz w:val="24"/>
          <w:szCs w:val="24"/>
        </w:rPr>
        <w:t>I</w:t>
      </w:r>
      <w:r>
        <w:rPr>
          <w:b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UN</w:t>
      </w:r>
      <w:r>
        <w:rPr>
          <w:b/>
          <w:spacing w:val="2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YIA</w:t>
      </w:r>
      <w:r>
        <w:rPr>
          <w:b/>
          <w:sz w:val="24"/>
          <w:szCs w:val="24"/>
        </w:rPr>
        <w:t>H</w:t>
      </w:r>
    </w:p>
    <w:p w:rsidR="006241C4" w:rsidRDefault="009C3722">
      <w:pPr>
        <w:spacing w:before="60" w:line="275" w:lineRule="auto"/>
        <w:ind w:left="461" w:right="524" w:hanging="360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3.   </w:t>
      </w:r>
      <w:proofErr w:type="gramStart"/>
      <w:r>
        <w:rPr>
          <w:b/>
          <w:spacing w:val="1"/>
          <w:sz w:val="24"/>
          <w:szCs w:val="24"/>
        </w:rPr>
        <w:t>FO</w:t>
      </w:r>
      <w:r>
        <w:rPr>
          <w:b/>
          <w:sz w:val="24"/>
          <w:szCs w:val="24"/>
        </w:rPr>
        <w:t>LL</w:t>
      </w:r>
      <w:r>
        <w:rPr>
          <w:b/>
          <w:spacing w:val="1"/>
          <w:sz w:val="24"/>
          <w:szCs w:val="24"/>
        </w:rPr>
        <w:t>O</w:t>
      </w:r>
      <w:r>
        <w:rPr>
          <w:b/>
          <w:sz w:val="24"/>
          <w:szCs w:val="24"/>
        </w:rPr>
        <w:t xml:space="preserve">W 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P</w:t>
      </w:r>
      <w:proofErr w:type="gramEnd"/>
      <w:r>
        <w:rPr>
          <w:b/>
          <w:sz w:val="24"/>
          <w:szCs w:val="24"/>
        </w:rPr>
        <w:t xml:space="preserve"> 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sz w:val="24"/>
          <w:szCs w:val="24"/>
        </w:rPr>
        <w:t>W</w:t>
      </w:r>
      <w:r>
        <w:rPr>
          <w:b/>
          <w:spacing w:val="1"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-3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HO</w:t>
      </w:r>
      <w:r>
        <w:rPr>
          <w:b/>
          <w:sz w:val="24"/>
          <w:szCs w:val="24"/>
        </w:rPr>
        <w:t xml:space="preserve">P 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PM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 xml:space="preserve">I 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AN</w:t>
      </w:r>
      <w:r>
        <w:rPr>
          <w:b/>
          <w:spacing w:val="1"/>
          <w:sz w:val="24"/>
          <w:szCs w:val="24"/>
        </w:rPr>
        <w:t>G</w:t>
      </w:r>
      <w:r>
        <w:rPr>
          <w:b/>
          <w:spacing w:val="-3"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 xml:space="preserve">L 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3 </w:t>
      </w:r>
      <w:r>
        <w:rPr>
          <w:b/>
          <w:spacing w:val="8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V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M</w:t>
      </w:r>
      <w:r>
        <w:rPr>
          <w:b/>
          <w:sz w:val="24"/>
          <w:szCs w:val="24"/>
        </w:rPr>
        <w:t xml:space="preserve">BER 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2007 </w:t>
      </w:r>
      <w:r>
        <w:rPr>
          <w:b/>
          <w:spacing w:val="8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 xml:space="preserve">I </w:t>
      </w:r>
      <w:r>
        <w:rPr>
          <w:b/>
          <w:spacing w:val="6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F</w:t>
      </w:r>
      <w:r>
        <w:rPr>
          <w:b/>
          <w:spacing w:val="-3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I</w:t>
      </w:r>
      <w:r>
        <w:rPr>
          <w:b/>
          <w:sz w:val="24"/>
          <w:szCs w:val="24"/>
        </w:rPr>
        <w:t xml:space="preserve">P </w:t>
      </w:r>
      <w:r>
        <w:rPr>
          <w:b/>
          <w:spacing w:val="-1"/>
          <w:sz w:val="24"/>
          <w:szCs w:val="24"/>
        </w:rPr>
        <w:t>UNS</w:t>
      </w:r>
      <w:r>
        <w:rPr>
          <w:b/>
          <w:spacing w:val="2"/>
          <w:sz w:val="24"/>
          <w:szCs w:val="24"/>
        </w:rPr>
        <w:t>Y</w:t>
      </w:r>
      <w:r>
        <w:rPr>
          <w:b/>
          <w:spacing w:val="-1"/>
          <w:sz w:val="24"/>
          <w:szCs w:val="24"/>
        </w:rPr>
        <w:t>IA</w:t>
      </w:r>
      <w:r>
        <w:rPr>
          <w:b/>
          <w:sz w:val="24"/>
          <w:szCs w:val="24"/>
        </w:rPr>
        <w:t>H</w:t>
      </w:r>
    </w:p>
    <w:p w:rsidR="006241C4" w:rsidRDefault="009C3722">
      <w:pPr>
        <w:spacing w:before="5"/>
        <w:ind w:left="460"/>
      </w:pPr>
      <w:r>
        <w:pict>
          <v:shape id="_x0000_i1028" type="#_x0000_t75" style="width:394.5pt;height:243.75pt">
            <v:imagedata r:id="rId17" o:title=""/>
          </v:shape>
        </w:pict>
      </w:r>
    </w:p>
    <w:p w:rsidR="006241C4" w:rsidRDefault="009C3722">
      <w:pPr>
        <w:spacing w:before="42"/>
        <w:ind w:left="461"/>
        <w:rPr>
          <w:sz w:val="24"/>
          <w:szCs w:val="24"/>
        </w:rPr>
      </w:pP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X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 xml:space="preserve">T: 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 xml:space="preserve">E 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 xml:space="preserve">E </w:t>
      </w:r>
      <w:r>
        <w:rPr>
          <w:b/>
          <w:spacing w:val="1"/>
          <w:sz w:val="24"/>
          <w:szCs w:val="24"/>
        </w:rPr>
        <w:t>H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(BEL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2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)</w:t>
      </w:r>
    </w:p>
    <w:p w:rsidR="006241C4" w:rsidRDefault="006241C4">
      <w:pPr>
        <w:spacing w:line="160" w:lineRule="exact"/>
        <w:rPr>
          <w:sz w:val="16"/>
          <w:szCs w:val="16"/>
        </w:rPr>
      </w:pPr>
    </w:p>
    <w:p w:rsidR="006241C4" w:rsidRDefault="006241C4">
      <w:pPr>
        <w:spacing w:line="200" w:lineRule="exact"/>
      </w:pPr>
    </w:p>
    <w:p w:rsidR="006241C4" w:rsidRDefault="009C3722">
      <w:pPr>
        <w:ind w:left="101"/>
        <w:rPr>
          <w:sz w:val="24"/>
          <w:szCs w:val="24"/>
        </w:rPr>
      </w:pPr>
      <w:r>
        <w:rPr>
          <w:b/>
          <w:sz w:val="24"/>
          <w:szCs w:val="24"/>
        </w:rPr>
        <w:t xml:space="preserve">4.   </w:t>
      </w:r>
      <w:r>
        <w:rPr>
          <w:b/>
          <w:spacing w:val="1"/>
          <w:sz w:val="24"/>
          <w:szCs w:val="24"/>
        </w:rPr>
        <w:t>FO</w:t>
      </w:r>
      <w:r>
        <w:rPr>
          <w:b/>
          <w:sz w:val="24"/>
          <w:szCs w:val="24"/>
        </w:rPr>
        <w:t>LL</w:t>
      </w:r>
      <w:r>
        <w:rPr>
          <w:b/>
          <w:spacing w:val="1"/>
          <w:sz w:val="24"/>
          <w:szCs w:val="24"/>
        </w:rPr>
        <w:t>O</w:t>
      </w:r>
      <w:r>
        <w:rPr>
          <w:b/>
          <w:sz w:val="24"/>
          <w:szCs w:val="24"/>
        </w:rPr>
        <w:t xml:space="preserve">W 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W</w:t>
      </w:r>
      <w:r>
        <w:rPr>
          <w:b/>
          <w:spacing w:val="1"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-3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HO</w:t>
      </w:r>
      <w:r>
        <w:rPr>
          <w:b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AN</w:t>
      </w:r>
      <w:r>
        <w:rPr>
          <w:b/>
          <w:spacing w:val="1"/>
          <w:sz w:val="24"/>
          <w:szCs w:val="24"/>
        </w:rPr>
        <w:t>G</w:t>
      </w:r>
      <w:r>
        <w:rPr>
          <w:b/>
          <w:spacing w:val="-3"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L 19 J</w:t>
      </w:r>
      <w:r>
        <w:rPr>
          <w:b/>
          <w:spacing w:val="2"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2008</w:t>
      </w:r>
      <w:r>
        <w:rPr>
          <w:b/>
          <w:spacing w:val="2"/>
          <w:sz w:val="24"/>
          <w:szCs w:val="24"/>
        </w:rPr>
        <w:t xml:space="preserve"> D</w:t>
      </w:r>
      <w:r>
        <w:rPr>
          <w:b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F</w:t>
      </w:r>
      <w:r>
        <w:rPr>
          <w:b/>
          <w:spacing w:val="-3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I</w:t>
      </w:r>
      <w:r>
        <w:rPr>
          <w:b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NS</w:t>
      </w:r>
      <w:r>
        <w:rPr>
          <w:b/>
          <w:spacing w:val="2"/>
          <w:sz w:val="24"/>
          <w:szCs w:val="24"/>
        </w:rPr>
        <w:t>Y</w:t>
      </w:r>
      <w:r>
        <w:rPr>
          <w:b/>
          <w:spacing w:val="-1"/>
          <w:sz w:val="24"/>
          <w:szCs w:val="24"/>
        </w:rPr>
        <w:t>IA</w:t>
      </w:r>
      <w:r>
        <w:rPr>
          <w:b/>
          <w:sz w:val="24"/>
          <w:szCs w:val="24"/>
        </w:rPr>
        <w:t>H</w:t>
      </w:r>
    </w:p>
    <w:p w:rsidR="006241C4" w:rsidRDefault="009C3722">
      <w:pPr>
        <w:spacing w:before="31"/>
        <w:ind w:left="595"/>
        <w:sectPr w:rsidR="006241C4">
          <w:pgSz w:w="11920" w:h="16840"/>
          <w:pgMar w:top="1380" w:right="880" w:bottom="280" w:left="1340" w:header="0" w:footer="1045" w:gutter="0"/>
          <w:cols w:space="720"/>
        </w:sect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1" type="#_x0000_t202" style="position:absolute;left:0;text-align:left;margin-left:94.6pt;margin-top:1.55pt;width:451.3pt;height:338.25pt;z-index:-251660288;mso-position-horizontal-relative:page" filled="f" stroked="f">
            <v:textbox inset="0,0,0,0">
              <w:txbxContent>
                <w:p w:rsidR="006241C4" w:rsidRDefault="006241C4">
                  <w:pPr>
                    <w:spacing w:before="8" w:line="140" w:lineRule="exact"/>
                    <w:rPr>
                      <w:sz w:val="15"/>
                      <w:szCs w:val="15"/>
                    </w:rPr>
                  </w:pPr>
                </w:p>
                <w:p w:rsidR="006241C4" w:rsidRDefault="006241C4">
                  <w:pPr>
                    <w:spacing w:line="200" w:lineRule="exact"/>
                  </w:pPr>
                </w:p>
                <w:p w:rsidR="006241C4" w:rsidRDefault="006241C4">
                  <w:pPr>
                    <w:spacing w:line="200" w:lineRule="exact"/>
                  </w:pPr>
                </w:p>
                <w:p w:rsidR="006241C4" w:rsidRDefault="006241C4">
                  <w:pPr>
                    <w:spacing w:line="200" w:lineRule="exact"/>
                  </w:pPr>
                </w:p>
                <w:p w:rsidR="006241C4" w:rsidRDefault="006241C4">
                  <w:pPr>
                    <w:spacing w:line="200" w:lineRule="exact"/>
                  </w:pPr>
                </w:p>
                <w:p w:rsidR="006241C4" w:rsidRDefault="006241C4">
                  <w:pPr>
                    <w:spacing w:line="200" w:lineRule="exact"/>
                  </w:pPr>
                </w:p>
                <w:p w:rsidR="006241C4" w:rsidRDefault="006241C4">
                  <w:pPr>
                    <w:spacing w:line="200" w:lineRule="exact"/>
                  </w:pPr>
                </w:p>
                <w:p w:rsidR="006241C4" w:rsidRDefault="006241C4">
                  <w:pPr>
                    <w:spacing w:line="200" w:lineRule="exact"/>
                  </w:pPr>
                </w:p>
                <w:p w:rsidR="006241C4" w:rsidRDefault="006241C4">
                  <w:pPr>
                    <w:spacing w:line="200" w:lineRule="exact"/>
                  </w:pPr>
                </w:p>
                <w:p w:rsidR="006241C4" w:rsidRDefault="006241C4">
                  <w:pPr>
                    <w:spacing w:line="200" w:lineRule="exact"/>
                  </w:pPr>
                </w:p>
                <w:p w:rsidR="006241C4" w:rsidRDefault="006241C4">
                  <w:pPr>
                    <w:spacing w:line="200" w:lineRule="exact"/>
                  </w:pPr>
                </w:p>
                <w:p w:rsidR="006241C4" w:rsidRDefault="006241C4">
                  <w:pPr>
                    <w:spacing w:line="200" w:lineRule="exact"/>
                  </w:pPr>
                </w:p>
                <w:p w:rsidR="006241C4" w:rsidRDefault="006241C4">
                  <w:pPr>
                    <w:spacing w:line="200" w:lineRule="exact"/>
                  </w:pPr>
                </w:p>
                <w:p w:rsidR="006241C4" w:rsidRDefault="006241C4">
                  <w:pPr>
                    <w:spacing w:line="200" w:lineRule="exact"/>
                  </w:pPr>
                </w:p>
                <w:p w:rsidR="006241C4" w:rsidRDefault="006241C4">
                  <w:pPr>
                    <w:spacing w:line="200" w:lineRule="exact"/>
                  </w:pPr>
                </w:p>
                <w:p w:rsidR="006241C4" w:rsidRDefault="006241C4">
                  <w:pPr>
                    <w:spacing w:line="200" w:lineRule="exact"/>
                  </w:pPr>
                </w:p>
                <w:p w:rsidR="006241C4" w:rsidRDefault="006241C4">
                  <w:pPr>
                    <w:spacing w:line="200" w:lineRule="exact"/>
                  </w:pPr>
                </w:p>
                <w:p w:rsidR="006241C4" w:rsidRDefault="006241C4">
                  <w:pPr>
                    <w:spacing w:line="200" w:lineRule="exact"/>
                  </w:pPr>
                </w:p>
                <w:p w:rsidR="006241C4" w:rsidRDefault="006241C4">
                  <w:pPr>
                    <w:spacing w:line="200" w:lineRule="exact"/>
                  </w:pPr>
                </w:p>
                <w:p w:rsidR="006241C4" w:rsidRDefault="006241C4">
                  <w:pPr>
                    <w:spacing w:line="200" w:lineRule="exact"/>
                  </w:pPr>
                </w:p>
                <w:p w:rsidR="006241C4" w:rsidRDefault="006241C4">
                  <w:pPr>
                    <w:spacing w:line="200" w:lineRule="exact"/>
                  </w:pPr>
                </w:p>
                <w:p w:rsidR="006241C4" w:rsidRDefault="006241C4">
                  <w:pPr>
                    <w:spacing w:line="200" w:lineRule="exact"/>
                  </w:pPr>
                </w:p>
                <w:p w:rsidR="006241C4" w:rsidRDefault="006241C4">
                  <w:pPr>
                    <w:spacing w:line="200" w:lineRule="exact"/>
                  </w:pPr>
                </w:p>
                <w:p w:rsidR="006241C4" w:rsidRDefault="006241C4">
                  <w:pPr>
                    <w:spacing w:line="200" w:lineRule="exact"/>
                  </w:pPr>
                </w:p>
                <w:p w:rsidR="006241C4" w:rsidRDefault="006241C4">
                  <w:pPr>
                    <w:spacing w:line="200" w:lineRule="exact"/>
                  </w:pPr>
                </w:p>
                <w:p w:rsidR="006241C4" w:rsidRDefault="006241C4">
                  <w:pPr>
                    <w:spacing w:line="200" w:lineRule="exact"/>
                  </w:pPr>
                </w:p>
                <w:p w:rsidR="006241C4" w:rsidRDefault="006241C4">
                  <w:pPr>
                    <w:spacing w:line="200" w:lineRule="exact"/>
                  </w:pPr>
                </w:p>
                <w:p w:rsidR="006241C4" w:rsidRDefault="006241C4">
                  <w:pPr>
                    <w:spacing w:line="200" w:lineRule="exact"/>
                  </w:pPr>
                </w:p>
                <w:p w:rsidR="006241C4" w:rsidRDefault="006241C4">
                  <w:pPr>
                    <w:spacing w:line="200" w:lineRule="exact"/>
                  </w:pPr>
                </w:p>
                <w:p w:rsidR="006241C4" w:rsidRDefault="006241C4">
                  <w:pPr>
                    <w:spacing w:line="200" w:lineRule="exact"/>
                  </w:pPr>
                </w:p>
                <w:p w:rsidR="006241C4" w:rsidRDefault="006241C4">
                  <w:pPr>
                    <w:spacing w:line="200" w:lineRule="exact"/>
                  </w:pPr>
                </w:p>
                <w:p w:rsidR="006241C4" w:rsidRDefault="006241C4">
                  <w:pPr>
                    <w:spacing w:line="200" w:lineRule="exact"/>
                  </w:pPr>
                </w:p>
                <w:p w:rsidR="006241C4" w:rsidRDefault="009C3722">
                  <w:pPr>
                    <w:rPr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E</w:t>
                  </w:r>
                  <w:r>
                    <w:rPr>
                      <w:b/>
                      <w:spacing w:val="-1"/>
                      <w:sz w:val="24"/>
                      <w:szCs w:val="24"/>
                    </w:rPr>
                    <w:t>X</w:t>
                  </w:r>
                  <w:r>
                    <w:rPr>
                      <w:b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b/>
                      <w:sz w:val="24"/>
                      <w:szCs w:val="24"/>
                    </w:rPr>
                    <w:t>E</w:t>
                  </w:r>
                  <w:r>
                    <w:rPr>
                      <w:b/>
                      <w:spacing w:val="-1"/>
                      <w:sz w:val="24"/>
                      <w:szCs w:val="24"/>
                    </w:rPr>
                    <w:t>R</w:t>
                  </w:r>
                  <w:r>
                    <w:rPr>
                      <w:b/>
                      <w:sz w:val="24"/>
                      <w:szCs w:val="24"/>
                    </w:rPr>
                    <w:t xml:space="preserve">T: </w:t>
                  </w:r>
                  <w:r>
                    <w:rPr>
                      <w:b/>
                      <w:spacing w:val="1"/>
                      <w:sz w:val="24"/>
                      <w:szCs w:val="24"/>
                    </w:rPr>
                    <w:t>M</w:t>
                  </w:r>
                  <w:r>
                    <w:rPr>
                      <w:b/>
                      <w:spacing w:val="-1"/>
                      <w:sz w:val="24"/>
                      <w:szCs w:val="24"/>
                    </w:rPr>
                    <w:t>AR</w:t>
                  </w:r>
                  <w:r>
                    <w:rPr>
                      <w:b/>
                      <w:sz w:val="24"/>
                      <w:szCs w:val="24"/>
                    </w:rPr>
                    <w:t>T</w:t>
                  </w:r>
                  <w:r>
                    <w:rPr>
                      <w:b/>
                      <w:spacing w:val="-1"/>
                      <w:sz w:val="24"/>
                      <w:szCs w:val="24"/>
                    </w:rPr>
                    <w:t>I</w:t>
                  </w:r>
                  <w:r>
                    <w:rPr>
                      <w:b/>
                      <w:sz w:val="24"/>
                      <w:szCs w:val="24"/>
                    </w:rPr>
                    <w:t>N</w:t>
                  </w:r>
                  <w:r>
                    <w:rPr>
                      <w:b/>
                      <w:spacing w:val="3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spacing w:val="-1"/>
                      <w:sz w:val="24"/>
                      <w:szCs w:val="24"/>
                    </w:rPr>
                    <w:t>VA</w:t>
                  </w:r>
                  <w:r>
                    <w:rPr>
                      <w:b/>
                      <w:sz w:val="24"/>
                      <w:szCs w:val="24"/>
                    </w:rPr>
                    <w:t>N</w:t>
                  </w:r>
                  <w:r>
                    <w:rPr>
                      <w:b/>
                      <w:spacing w:val="3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spacing w:val="-1"/>
                      <w:sz w:val="24"/>
                      <w:szCs w:val="24"/>
                    </w:rPr>
                    <w:t>R</w:t>
                  </w:r>
                  <w:r>
                    <w:rPr>
                      <w:b/>
                      <w:sz w:val="24"/>
                      <w:szCs w:val="24"/>
                    </w:rPr>
                    <w:t>EW</w:t>
                  </w:r>
                  <w:r>
                    <w:rPr>
                      <w:b/>
                      <w:spacing w:val="-1"/>
                      <w:sz w:val="24"/>
                      <w:szCs w:val="24"/>
                    </w:rPr>
                    <w:t>I</w:t>
                  </w:r>
                  <w:r>
                    <w:rPr>
                      <w:b/>
                      <w:spacing w:val="4"/>
                      <w:sz w:val="24"/>
                      <w:szCs w:val="24"/>
                    </w:rPr>
                    <w:t>J</w:t>
                  </w:r>
                  <w:r>
                    <w:rPr>
                      <w:b/>
                      <w:sz w:val="24"/>
                      <w:szCs w:val="24"/>
                    </w:rPr>
                    <w:t>K</w:t>
                  </w:r>
                  <w:r>
                    <w:rPr>
                      <w:b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sz w:val="24"/>
                      <w:szCs w:val="24"/>
                    </w:rPr>
                    <w:t>(</w:t>
                  </w:r>
                  <w:r>
                    <w:rPr>
                      <w:b/>
                      <w:spacing w:val="4"/>
                      <w:sz w:val="24"/>
                      <w:szCs w:val="24"/>
                    </w:rPr>
                    <w:t>B</w:t>
                  </w:r>
                  <w:r>
                    <w:rPr>
                      <w:b/>
                      <w:sz w:val="24"/>
                      <w:szCs w:val="24"/>
                    </w:rPr>
                    <w:t>EL</w:t>
                  </w:r>
                  <w:r>
                    <w:rPr>
                      <w:b/>
                      <w:spacing w:val="-1"/>
                      <w:sz w:val="24"/>
                      <w:szCs w:val="24"/>
                    </w:rPr>
                    <w:t>ANDA</w:t>
                  </w:r>
                  <w:r>
                    <w:rPr>
                      <w:b/>
                      <w:sz w:val="24"/>
                      <w:szCs w:val="24"/>
                    </w:rPr>
                    <w:t>)</w:t>
                  </w:r>
                </w:p>
              </w:txbxContent>
            </v:textbox>
            <w10:wrap anchorx="page"/>
          </v:shape>
        </w:pict>
      </w:r>
      <w:r>
        <w:pict>
          <v:shape id="_x0000_i1029" type="#_x0000_t75" style="width:282pt;height:213pt">
            <v:imagedata r:id="rId18" o:title=""/>
          </v:shape>
        </w:pict>
      </w:r>
    </w:p>
    <w:p w:rsidR="006241C4" w:rsidRDefault="009C3722">
      <w:pPr>
        <w:spacing w:before="60"/>
        <w:ind w:left="101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5.   </w:t>
      </w:r>
      <w:r>
        <w:rPr>
          <w:b/>
          <w:spacing w:val="-3"/>
          <w:sz w:val="24"/>
          <w:szCs w:val="24"/>
        </w:rPr>
        <w:t>Q</w:t>
      </w:r>
      <w:r>
        <w:rPr>
          <w:b/>
          <w:spacing w:val="-1"/>
          <w:sz w:val="24"/>
          <w:szCs w:val="24"/>
        </w:rPr>
        <w:t>UA</w:t>
      </w:r>
      <w:r>
        <w:rPr>
          <w:b/>
          <w:spacing w:val="4"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I</w:t>
      </w:r>
      <w:r>
        <w:rPr>
          <w:b/>
          <w:sz w:val="24"/>
          <w:szCs w:val="24"/>
        </w:rPr>
        <w:t>TY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B</w:t>
      </w:r>
      <w:r>
        <w:rPr>
          <w:b/>
          <w:spacing w:val="1"/>
          <w:sz w:val="24"/>
          <w:szCs w:val="24"/>
        </w:rPr>
        <w:t>OO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 xml:space="preserve">T </w:t>
      </w:r>
      <w:r>
        <w:rPr>
          <w:b/>
          <w:spacing w:val="1"/>
          <w:sz w:val="24"/>
          <w:szCs w:val="24"/>
        </w:rPr>
        <w:t>PM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 xml:space="preserve"> U</w:t>
      </w:r>
      <w:r>
        <w:rPr>
          <w:b/>
          <w:spacing w:val="2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SY</w:t>
      </w:r>
      <w:r>
        <w:rPr>
          <w:b/>
          <w:spacing w:val="2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H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AN</w:t>
      </w:r>
      <w:r>
        <w:rPr>
          <w:b/>
          <w:spacing w:val="1"/>
          <w:sz w:val="24"/>
          <w:szCs w:val="24"/>
        </w:rPr>
        <w:t>G</w:t>
      </w:r>
      <w:r>
        <w:rPr>
          <w:b/>
          <w:spacing w:val="-3"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L 1</w:t>
      </w:r>
      <w:r>
        <w:rPr>
          <w:b/>
          <w:spacing w:val="1"/>
          <w:sz w:val="24"/>
          <w:szCs w:val="24"/>
        </w:rPr>
        <w:t>0</w:t>
      </w:r>
      <w:r>
        <w:rPr>
          <w:b/>
          <w:sz w:val="24"/>
          <w:szCs w:val="24"/>
        </w:rPr>
        <w:t>-14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V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M</w:t>
      </w:r>
      <w:r>
        <w:rPr>
          <w:b/>
          <w:sz w:val="24"/>
          <w:szCs w:val="24"/>
        </w:rPr>
        <w:t>BER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2008</w:t>
      </w:r>
    </w:p>
    <w:p w:rsidR="006241C4" w:rsidRDefault="009C3722">
      <w:pPr>
        <w:spacing w:before="40"/>
        <w:ind w:left="820"/>
      </w:pPr>
      <w:r>
        <w:pict>
          <v:shape id="_x0000_i1030" type="#_x0000_t75" style="width:298.5pt;height:225.75pt">
            <v:imagedata r:id="rId19" o:title=""/>
          </v:shape>
        </w:pict>
      </w:r>
    </w:p>
    <w:p w:rsidR="006241C4" w:rsidRDefault="006241C4">
      <w:pPr>
        <w:spacing w:line="160" w:lineRule="exact"/>
        <w:rPr>
          <w:sz w:val="16"/>
          <w:szCs w:val="16"/>
        </w:rPr>
      </w:pPr>
    </w:p>
    <w:p w:rsidR="006241C4" w:rsidRDefault="006241C4">
      <w:pPr>
        <w:spacing w:line="200" w:lineRule="exact"/>
      </w:pPr>
    </w:p>
    <w:p w:rsidR="006241C4" w:rsidRDefault="009C3722">
      <w:pPr>
        <w:ind w:left="820"/>
      </w:pPr>
      <w:r>
        <w:pict>
          <v:shape id="_x0000_i1031" type="#_x0000_t75" style="width:298.5pt;height:225.75pt">
            <v:imagedata r:id="rId20" o:title=""/>
          </v:shape>
        </w:pict>
      </w:r>
    </w:p>
    <w:p w:rsidR="006241C4" w:rsidRDefault="006241C4">
      <w:pPr>
        <w:spacing w:before="6" w:line="180" w:lineRule="exact"/>
        <w:rPr>
          <w:sz w:val="19"/>
          <w:szCs w:val="19"/>
        </w:rPr>
      </w:pPr>
    </w:p>
    <w:p w:rsidR="006241C4" w:rsidRDefault="006241C4">
      <w:pPr>
        <w:spacing w:line="200" w:lineRule="exact"/>
      </w:pPr>
    </w:p>
    <w:p w:rsidR="006241C4" w:rsidRDefault="006241C4">
      <w:pPr>
        <w:spacing w:line="200" w:lineRule="exact"/>
      </w:pPr>
    </w:p>
    <w:p w:rsidR="006241C4" w:rsidRDefault="006241C4">
      <w:pPr>
        <w:spacing w:line="200" w:lineRule="exact"/>
      </w:pPr>
    </w:p>
    <w:p w:rsidR="006241C4" w:rsidRDefault="006241C4">
      <w:pPr>
        <w:spacing w:line="200" w:lineRule="exact"/>
      </w:pPr>
    </w:p>
    <w:p w:rsidR="006241C4" w:rsidRDefault="006241C4">
      <w:pPr>
        <w:spacing w:line="200" w:lineRule="exact"/>
      </w:pPr>
    </w:p>
    <w:p w:rsidR="006241C4" w:rsidRDefault="006241C4">
      <w:pPr>
        <w:spacing w:line="200" w:lineRule="exact"/>
      </w:pPr>
    </w:p>
    <w:p w:rsidR="006241C4" w:rsidRDefault="006241C4">
      <w:pPr>
        <w:spacing w:line="200" w:lineRule="exact"/>
      </w:pPr>
    </w:p>
    <w:p w:rsidR="006241C4" w:rsidRDefault="006241C4">
      <w:pPr>
        <w:spacing w:line="200" w:lineRule="exact"/>
      </w:pPr>
    </w:p>
    <w:p w:rsidR="006241C4" w:rsidRDefault="006241C4">
      <w:pPr>
        <w:spacing w:line="200" w:lineRule="exact"/>
      </w:pPr>
    </w:p>
    <w:p w:rsidR="006241C4" w:rsidRDefault="006241C4">
      <w:pPr>
        <w:spacing w:line="200" w:lineRule="exact"/>
      </w:pPr>
    </w:p>
    <w:p w:rsidR="006241C4" w:rsidRDefault="006241C4">
      <w:pPr>
        <w:spacing w:line="200" w:lineRule="exact"/>
      </w:pPr>
    </w:p>
    <w:p w:rsidR="006241C4" w:rsidRDefault="009C3722">
      <w:pPr>
        <w:ind w:left="4516" w:right="4176"/>
        <w:jc w:val="center"/>
        <w:rPr>
          <w:sz w:val="24"/>
          <w:szCs w:val="24"/>
        </w:rPr>
        <w:sectPr w:rsidR="006241C4">
          <w:footerReference w:type="default" r:id="rId21"/>
          <w:pgSz w:w="11920" w:h="16840"/>
          <w:pgMar w:top="1380" w:right="1680" w:bottom="280" w:left="1340" w:header="0" w:footer="0" w:gutter="0"/>
          <w:cols w:space="720"/>
        </w:sectPr>
      </w:pPr>
      <w:r>
        <w:rPr>
          <w:sz w:val="24"/>
          <w:szCs w:val="24"/>
        </w:rPr>
        <w:t>4</w:t>
      </w:r>
    </w:p>
    <w:p w:rsidR="006241C4" w:rsidRDefault="009C3722">
      <w:pPr>
        <w:spacing w:before="60"/>
        <w:ind w:left="101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6.   </w:t>
      </w:r>
      <w:r>
        <w:rPr>
          <w:b/>
          <w:spacing w:val="-3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UN</w:t>
      </w:r>
      <w:r>
        <w:rPr>
          <w:b/>
          <w:spacing w:val="4"/>
          <w:sz w:val="24"/>
          <w:szCs w:val="24"/>
        </w:rPr>
        <w:t>J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2"/>
          <w:sz w:val="24"/>
          <w:szCs w:val="24"/>
        </w:rPr>
        <w:t>N</w:t>
      </w:r>
      <w:r>
        <w:rPr>
          <w:b/>
          <w:spacing w:val="-3"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r>
        <w:rPr>
          <w:b/>
          <w:spacing w:val="19"/>
          <w:sz w:val="24"/>
          <w:szCs w:val="24"/>
        </w:rPr>
        <w:t xml:space="preserve"> </w:t>
      </w:r>
      <w:r>
        <w:rPr>
          <w:b/>
          <w:i/>
          <w:spacing w:val="1"/>
          <w:sz w:val="24"/>
          <w:szCs w:val="24"/>
        </w:rPr>
        <w:t>TH</w:t>
      </w:r>
      <w:r>
        <w:rPr>
          <w:b/>
          <w:i/>
          <w:sz w:val="24"/>
          <w:szCs w:val="24"/>
        </w:rPr>
        <w:t>E</w:t>
      </w:r>
      <w:r>
        <w:rPr>
          <w:b/>
          <w:i/>
          <w:spacing w:val="20"/>
          <w:sz w:val="24"/>
          <w:szCs w:val="24"/>
        </w:rPr>
        <w:t xml:space="preserve"> </w:t>
      </w:r>
      <w:r>
        <w:rPr>
          <w:b/>
          <w:i/>
          <w:spacing w:val="-1"/>
          <w:sz w:val="24"/>
          <w:szCs w:val="24"/>
        </w:rPr>
        <w:t>IN</w:t>
      </w:r>
      <w:r>
        <w:rPr>
          <w:b/>
          <w:i/>
          <w:spacing w:val="1"/>
          <w:sz w:val="24"/>
          <w:szCs w:val="24"/>
        </w:rPr>
        <w:t>T</w:t>
      </w:r>
      <w:r>
        <w:rPr>
          <w:b/>
          <w:i/>
          <w:sz w:val="24"/>
          <w:szCs w:val="24"/>
        </w:rPr>
        <w:t>ER</w:t>
      </w:r>
      <w:r>
        <w:rPr>
          <w:b/>
          <w:i/>
          <w:spacing w:val="-1"/>
          <w:sz w:val="24"/>
          <w:szCs w:val="24"/>
        </w:rPr>
        <w:t>N</w:t>
      </w:r>
      <w:r>
        <w:rPr>
          <w:b/>
          <w:i/>
          <w:sz w:val="24"/>
          <w:szCs w:val="24"/>
        </w:rPr>
        <w:t>A</w:t>
      </w:r>
      <w:r>
        <w:rPr>
          <w:b/>
          <w:i/>
          <w:spacing w:val="1"/>
          <w:sz w:val="24"/>
          <w:szCs w:val="24"/>
        </w:rPr>
        <w:t>T</w:t>
      </w:r>
      <w:r>
        <w:rPr>
          <w:b/>
          <w:i/>
          <w:spacing w:val="-1"/>
          <w:sz w:val="24"/>
          <w:szCs w:val="24"/>
        </w:rPr>
        <w:t>ION</w:t>
      </w:r>
      <w:r>
        <w:rPr>
          <w:b/>
          <w:i/>
          <w:spacing w:val="4"/>
          <w:sz w:val="24"/>
          <w:szCs w:val="24"/>
        </w:rPr>
        <w:t>A</w:t>
      </w:r>
      <w:r>
        <w:rPr>
          <w:b/>
          <w:i/>
          <w:sz w:val="24"/>
          <w:szCs w:val="24"/>
        </w:rPr>
        <w:t>L</w:t>
      </w:r>
      <w:r>
        <w:rPr>
          <w:b/>
          <w:i/>
          <w:spacing w:val="21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A</w:t>
      </w:r>
      <w:r>
        <w:rPr>
          <w:b/>
          <w:i/>
          <w:spacing w:val="-1"/>
          <w:sz w:val="24"/>
          <w:szCs w:val="24"/>
        </w:rPr>
        <w:t>D</w:t>
      </w:r>
      <w:r>
        <w:rPr>
          <w:b/>
          <w:i/>
          <w:spacing w:val="-4"/>
          <w:sz w:val="24"/>
          <w:szCs w:val="24"/>
        </w:rPr>
        <w:t>V</w:t>
      </w:r>
      <w:r>
        <w:rPr>
          <w:b/>
          <w:i/>
          <w:spacing w:val="-1"/>
          <w:sz w:val="24"/>
          <w:szCs w:val="24"/>
        </w:rPr>
        <w:t>I</w:t>
      </w:r>
      <w:r>
        <w:rPr>
          <w:b/>
          <w:i/>
          <w:spacing w:val="2"/>
          <w:sz w:val="24"/>
          <w:szCs w:val="24"/>
        </w:rPr>
        <w:t>S</w:t>
      </w:r>
      <w:r>
        <w:rPr>
          <w:b/>
          <w:i/>
          <w:spacing w:val="-1"/>
          <w:sz w:val="24"/>
          <w:szCs w:val="24"/>
        </w:rPr>
        <w:t>O</w:t>
      </w:r>
      <w:r>
        <w:rPr>
          <w:b/>
          <w:i/>
          <w:sz w:val="24"/>
          <w:szCs w:val="24"/>
        </w:rPr>
        <w:t>RY</w:t>
      </w:r>
      <w:r>
        <w:rPr>
          <w:b/>
          <w:i/>
          <w:spacing w:val="17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B</w:t>
      </w:r>
      <w:r>
        <w:rPr>
          <w:b/>
          <w:i/>
          <w:spacing w:val="-1"/>
          <w:sz w:val="24"/>
          <w:szCs w:val="24"/>
        </w:rPr>
        <w:t>O</w:t>
      </w:r>
      <w:r>
        <w:rPr>
          <w:b/>
          <w:i/>
          <w:sz w:val="24"/>
          <w:szCs w:val="24"/>
        </w:rPr>
        <w:t>ARD</w:t>
      </w:r>
      <w:r>
        <w:rPr>
          <w:b/>
          <w:i/>
          <w:spacing w:val="18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(</w:t>
      </w:r>
      <w:r>
        <w:rPr>
          <w:b/>
          <w:i/>
          <w:spacing w:val="-1"/>
          <w:sz w:val="24"/>
          <w:szCs w:val="24"/>
        </w:rPr>
        <w:t>I</w:t>
      </w:r>
      <w:r>
        <w:rPr>
          <w:b/>
          <w:i/>
          <w:sz w:val="24"/>
          <w:szCs w:val="24"/>
        </w:rPr>
        <w:t>AB)</w:t>
      </w:r>
      <w:r>
        <w:rPr>
          <w:b/>
          <w:i/>
          <w:spacing w:val="25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GG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L</w:t>
      </w:r>
      <w:r>
        <w:rPr>
          <w:b/>
          <w:spacing w:val="20"/>
          <w:sz w:val="24"/>
          <w:szCs w:val="24"/>
        </w:rPr>
        <w:t xml:space="preserve"> </w:t>
      </w:r>
      <w:r>
        <w:rPr>
          <w:b/>
          <w:sz w:val="24"/>
          <w:szCs w:val="24"/>
        </w:rPr>
        <w:t>2</w:t>
      </w:r>
      <w:r>
        <w:rPr>
          <w:b/>
          <w:spacing w:val="2"/>
          <w:sz w:val="24"/>
          <w:szCs w:val="24"/>
        </w:rPr>
        <w:t>3</w:t>
      </w:r>
      <w:r>
        <w:rPr>
          <w:b/>
          <w:sz w:val="24"/>
          <w:szCs w:val="24"/>
        </w:rPr>
        <w:t>-</w:t>
      </w:r>
    </w:p>
    <w:p w:rsidR="006241C4" w:rsidRDefault="009C3722">
      <w:pPr>
        <w:spacing w:before="40"/>
        <w:ind w:left="461"/>
        <w:rPr>
          <w:sz w:val="24"/>
          <w:szCs w:val="24"/>
        </w:rPr>
      </w:pPr>
      <w:r>
        <w:rPr>
          <w:b/>
          <w:sz w:val="24"/>
          <w:szCs w:val="24"/>
        </w:rPr>
        <w:t xml:space="preserve">24 </w:t>
      </w:r>
      <w:r>
        <w:rPr>
          <w:b/>
          <w:spacing w:val="1"/>
          <w:sz w:val="24"/>
          <w:szCs w:val="24"/>
        </w:rPr>
        <w:t>F</w:t>
      </w:r>
      <w:r>
        <w:rPr>
          <w:b/>
          <w:sz w:val="24"/>
          <w:szCs w:val="24"/>
        </w:rPr>
        <w:t>EB</w:t>
      </w:r>
      <w:r>
        <w:rPr>
          <w:b/>
          <w:spacing w:val="-1"/>
          <w:sz w:val="24"/>
          <w:szCs w:val="24"/>
        </w:rPr>
        <w:t>RUAR</w:t>
      </w:r>
      <w:r>
        <w:rPr>
          <w:b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2009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NS</w:t>
      </w:r>
      <w:r>
        <w:rPr>
          <w:b/>
          <w:spacing w:val="2"/>
          <w:sz w:val="24"/>
          <w:szCs w:val="24"/>
        </w:rPr>
        <w:t>Y</w:t>
      </w:r>
      <w:r>
        <w:rPr>
          <w:b/>
          <w:spacing w:val="-1"/>
          <w:sz w:val="24"/>
          <w:szCs w:val="24"/>
        </w:rPr>
        <w:t>IA</w:t>
      </w:r>
      <w:r>
        <w:rPr>
          <w:b/>
          <w:sz w:val="24"/>
          <w:szCs w:val="24"/>
        </w:rPr>
        <w:t>H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B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ND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EH</w:t>
      </w:r>
    </w:p>
    <w:p w:rsidR="006241C4" w:rsidRDefault="009C3722">
      <w:pPr>
        <w:spacing w:before="43"/>
        <w:ind w:left="460"/>
      </w:pPr>
      <w:r>
        <w:pict>
          <v:shape id="_x0000_i1032" type="#_x0000_t75" style="width:340.5pt;height:254.25pt">
            <v:imagedata r:id="rId22" o:title=""/>
          </v:shape>
        </w:pict>
      </w:r>
    </w:p>
    <w:p w:rsidR="006241C4" w:rsidRDefault="006241C4">
      <w:pPr>
        <w:spacing w:before="2" w:line="160" w:lineRule="exact"/>
        <w:rPr>
          <w:sz w:val="16"/>
          <w:szCs w:val="16"/>
        </w:rPr>
      </w:pPr>
    </w:p>
    <w:p w:rsidR="006241C4" w:rsidRDefault="006241C4">
      <w:pPr>
        <w:spacing w:line="200" w:lineRule="exact"/>
      </w:pPr>
    </w:p>
    <w:p w:rsidR="006241C4" w:rsidRDefault="009C3722">
      <w:pPr>
        <w:ind w:left="373"/>
        <w:rPr>
          <w:sz w:val="24"/>
          <w:szCs w:val="24"/>
        </w:rPr>
      </w:pP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I</w:t>
      </w:r>
      <w:r>
        <w:rPr>
          <w:b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IA</w:t>
      </w:r>
      <w:r>
        <w:rPr>
          <w:b/>
          <w:sz w:val="24"/>
          <w:szCs w:val="24"/>
        </w:rPr>
        <w:t>B:</w:t>
      </w:r>
    </w:p>
    <w:p w:rsidR="006241C4" w:rsidRDefault="009C3722">
      <w:pPr>
        <w:spacing w:before="40"/>
        <w:ind w:left="461"/>
        <w:rPr>
          <w:sz w:val="24"/>
          <w:szCs w:val="24"/>
        </w:rPr>
      </w:pPr>
      <w:r>
        <w:rPr>
          <w:b/>
          <w:sz w:val="24"/>
          <w:szCs w:val="24"/>
        </w:rPr>
        <w:t xml:space="preserve">1.   </w:t>
      </w:r>
      <w:r>
        <w:rPr>
          <w:b/>
          <w:spacing w:val="-1"/>
          <w:sz w:val="24"/>
          <w:szCs w:val="24"/>
        </w:rPr>
        <w:t>CYRI</w:t>
      </w:r>
      <w:r>
        <w:rPr>
          <w:b/>
          <w:sz w:val="24"/>
          <w:szCs w:val="24"/>
        </w:rPr>
        <w:t xml:space="preserve">L </w:t>
      </w:r>
      <w:proofErr w:type="gramStart"/>
      <w:r>
        <w:rPr>
          <w:b/>
          <w:spacing w:val="4"/>
          <w:sz w:val="24"/>
          <w:szCs w:val="24"/>
        </w:rPr>
        <w:t>J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I</w:t>
      </w:r>
      <w:r>
        <w:rPr>
          <w:b/>
          <w:sz w:val="24"/>
          <w:szCs w:val="24"/>
        </w:rPr>
        <w:t xml:space="preserve">E  </w:t>
      </w:r>
      <w:r>
        <w:rPr>
          <w:b/>
          <w:spacing w:val="2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AR</w:t>
      </w:r>
      <w:r>
        <w:rPr>
          <w:b/>
          <w:sz w:val="24"/>
          <w:szCs w:val="24"/>
        </w:rPr>
        <w:t>I</w:t>
      </w:r>
      <w:proofErr w:type="gramEnd"/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WE</w:t>
      </w:r>
      <w:r>
        <w:rPr>
          <w:b/>
          <w:spacing w:val="1"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I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(</w:t>
      </w:r>
      <w:r>
        <w:rPr>
          <w:b/>
          <w:spacing w:val="5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F</w:t>
      </w:r>
      <w:r>
        <w:rPr>
          <w:b/>
          <w:spacing w:val="-1"/>
          <w:sz w:val="24"/>
          <w:szCs w:val="24"/>
        </w:rPr>
        <w:t>RI</w:t>
      </w:r>
      <w:r>
        <w:rPr>
          <w:b/>
          <w:spacing w:val="-3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EL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T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)</w:t>
      </w:r>
    </w:p>
    <w:p w:rsidR="006241C4" w:rsidRDefault="009C3722">
      <w:pPr>
        <w:spacing w:before="40"/>
        <w:ind w:left="461"/>
        <w:rPr>
          <w:sz w:val="24"/>
          <w:szCs w:val="24"/>
        </w:rPr>
      </w:pPr>
      <w:r>
        <w:rPr>
          <w:b/>
          <w:sz w:val="24"/>
          <w:szCs w:val="24"/>
        </w:rPr>
        <w:t>2.   B</w:t>
      </w:r>
      <w:r>
        <w:rPr>
          <w:b/>
          <w:spacing w:val="1"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UD</w:t>
      </w:r>
      <w:r>
        <w:rPr>
          <w:b/>
          <w:sz w:val="24"/>
          <w:szCs w:val="24"/>
        </w:rPr>
        <w:t>EW</w:t>
      </w:r>
      <w:r>
        <w:rPr>
          <w:b/>
          <w:spacing w:val="-1"/>
          <w:sz w:val="24"/>
          <w:szCs w:val="24"/>
        </w:rPr>
        <w:t>I</w:t>
      </w:r>
      <w:r>
        <w:rPr>
          <w:b/>
          <w:sz w:val="24"/>
          <w:szCs w:val="24"/>
        </w:rPr>
        <w:t>JN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V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 xml:space="preserve"> V</w:t>
      </w:r>
      <w:r>
        <w:rPr>
          <w:b/>
          <w:sz w:val="24"/>
          <w:szCs w:val="24"/>
        </w:rPr>
        <w:t>E</w:t>
      </w:r>
      <w:r>
        <w:rPr>
          <w:b/>
          <w:spacing w:val="4"/>
          <w:sz w:val="24"/>
          <w:szCs w:val="24"/>
        </w:rPr>
        <w:t>L</w:t>
      </w:r>
      <w:r>
        <w:rPr>
          <w:b/>
          <w:spacing w:val="-4"/>
          <w:sz w:val="24"/>
          <w:szCs w:val="24"/>
        </w:rPr>
        <w:t>Z</w:t>
      </w:r>
      <w:r>
        <w:rPr>
          <w:b/>
          <w:spacing w:val="4"/>
          <w:sz w:val="24"/>
          <w:szCs w:val="24"/>
        </w:rPr>
        <w:t>E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 xml:space="preserve"> D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4"/>
          <w:sz w:val="24"/>
          <w:szCs w:val="24"/>
        </w:rPr>
        <w:t>B</w:t>
      </w:r>
      <w:r>
        <w:rPr>
          <w:b/>
          <w:sz w:val="24"/>
          <w:szCs w:val="24"/>
        </w:rPr>
        <w:t>EL</w:t>
      </w:r>
      <w:r>
        <w:rPr>
          <w:b/>
          <w:spacing w:val="-1"/>
          <w:sz w:val="24"/>
          <w:szCs w:val="24"/>
        </w:rPr>
        <w:t>AND</w:t>
      </w:r>
      <w:r>
        <w:rPr>
          <w:b/>
          <w:sz w:val="24"/>
          <w:szCs w:val="24"/>
        </w:rPr>
        <w:t>A</w:t>
      </w:r>
    </w:p>
    <w:p w:rsidR="006241C4" w:rsidRDefault="006241C4">
      <w:pPr>
        <w:spacing w:line="160" w:lineRule="exact"/>
        <w:rPr>
          <w:sz w:val="16"/>
          <w:szCs w:val="16"/>
        </w:rPr>
      </w:pPr>
    </w:p>
    <w:p w:rsidR="006241C4" w:rsidRDefault="006241C4">
      <w:pPr>
        <w:spacing w:line="200" w:lineRule="exact"/>
      </w:pPr>
    </w:p>
    <w:p w:rsidR="006241C4" w:rsidRDefault="009C3722">
      <w:pPr>
        <w:ind w:left="101"/>
        <w:rPr>
          <w:sz w:val="24"/>
          <w:szCs w:val="24"/>
        </w:rPr>
      </w:pPr>
      <w:r>
        <w:rPr>
          <w:b/>
          <w:sz w:val="24"/>
          <w:szCs w:val="24"/>
        </w:rPr>
        <w:t>7.   W</w:t>
      </w:r>
      <w:r>
        <w:rPr>
          <w:b/>
          <w:spacing w:val="1"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-3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HO</w:t>
      </w:r>
      <w:r>
        <w:rPr>
          <w:b/>
          <w:sz w:val="24"/>
          <w:szCs w:val="24"/>
        </w:rPr>
        <w:t>P</w:t>
      </w:r>
      <w:r>
        <w:rPr>
          <w:b/>
          <w:spacing w:val="3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PM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30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UN</w:t>
      </w:r>
      <w:r>
        <w:rPr>
          <w:b/>
          <w:spacing w:val="4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K</w:t>
      </w:r>
      <w:r>
        <w:rPr>
          <w:b/>
          <w:spacing w:val="3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H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SIS</w:t>
      </w:r>
      <w:r>
        <w:rPr>
          <w:b/>
          <w:sz w:val="24"/>
          <w:szCs w:val="24"/>
        </w:rPr>
        <w:t>WA</w:t>
      </w:r>
      <w:r>
        <w:rPr>
          <w:b/>
          <w:spacing w:val="34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D</w:t>
      </w:r>
      <w:r>
        <w:rPr>
          <w:b/>
          <w:spacing w:val="2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r>
        <w:rPr>
          <w:b/>
          <w:spacing w:val="30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S</w:t>
      </w:r>
      <w:r>
        <w:rPr>
          <w:b/>
          <w:spacing w:val="4"/>
          <w:sz w:val="24"/>
          <w:szCs w:val="24"/>
        </w:rPr>
        <w:t>E</w:t>
      </w:r>
      <w:r>
        <w:rPr>
          <w:b/>
          <w:sz w:val="24"/>
          <w:szCs w:val="24"/>
        </w:rPr>
        <w:t>N</w:t>
      </w:r>
      <w:r>
        <w:rPr>
          <w:b/>
          <w:spacing w:val="30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PG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D</w:t>
      </w:r>
      <w:r>
        <w:rPr>
          <w:b/>
          <w:spacing w:val="39"/>
          <w:sz w:val="24"/>
          <w:szCs w:val="24"/>
        </w:rPr>
        <w:t xml:space="preserve"> </w:t>
      </w:r>
      <w:r>
        <w:rPr>
          <w:b/>
          <w:spacing w:val="4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N</w:t>
      </w:r>
      <w:r>
        <w:rPr>
          <w:b/>
          <w:spacing w:val="-3"/>
          <w:sz w:val="24"/>
          <w:szCs w:val="24"/>
        </w:rPr>
        <w:t>G</w:t>
      </w:r>
      <w:r>
        <w:rPr>
          <w:b/>
          <w:spacing w:val="1"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L</w:t>
      </w:r>
      <w:r>
        <w:rPr>
          <w:b/>
          <w:spacing w:val="32"/>
          <w:sz w:val="24"/>
          <w:szCs w:val="24"/>
        </w:rPr>
        <w:t xml:space="preserve"> </w:t>
      </w:r>
      <w:r>
        <w:rPr>
          <w:b/>
          <w:sz w:val="24"/>
          <w:szCs w:val="24"/>
        </w:rPr>
        <w:t>19</w:t>
      </w:r>
    </w:p>
    <w:p w:rsidR="006241C4" w:rsidRDefault="009C3722">
      <w:pPr>
        <w:spacing w:before="44"/>
        <w:ind w:left="461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AR</w:t>
      </w:r>
      <w:r>
        <w:rPr>
          <w:b/>
          <w:sz w:val="24"/>
          <w:szCs w:val="24"/>
        </w:rPr>
        <w:t xml:space="preserve">ET </w:t>
      </w:r>
      <w:proofErr w:type="gramStart"/>
      <w:r>
        <w:rPr>
          <w:b/>
          <w:sz w:val="24"/>
          <w:szCs w:val="24"/>
        </w:rPr>
        <w:t xml:space="preserve">2009  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I</w:t>
      </w:r>
      <w:proofErr w:type="gramEnd"/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PG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FK</w:t>
      </w:r>
      <w:r>
        <w:rPr>
          <w:b/>
          <w:spacing w:val="-1"/>
          <w:sz w:val="24"/>
          <w:szCs w:val="24"/>
        </w:rPr>
        <w:t>I</w:t>
      </w:r>
      <w:r>
        <w:rPr>
          <w:b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UN</w:t>
      </w:r>
      <w:r>
        <w:rPr>
          <w:b/>
          <w:spacing w:val="2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Y</w:t>
      </w:r>
      <w:r>
        <w:rPr>
          <w:b/>
          <w:spacing w:val="2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H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AND</w:t>
      </w:r>
      <w:r>
        <w:rPr>
          <w:b/>
          <w:sz w:val="24"/>
          <w:szCs w:val="24"/>
        </w:rPr>
        <w:t>A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AC</w:t>
      </w:r>
      <w:r>
        <w:rPr>
          <w:b/>
          <w:sz w:val="24"/>
          <w:szCs w:val="24"/>
        </w:rPr>
        <w:t>EH</w:t>
      </w:r>
    </w:p>
    <w:p w:rsidR="006241C4" w:rsidRDefault="009C3722">
      <w:pPr>
        <w:spacing w:before="37"/>
        <w:ind w:left="580"/>
        <w:sectPr w:rsidR="006241C4">
          <w:footerReference w:type="default" r:id="rId23"/>
          <w:pgSz w:w="11920" w:h="16840"/>
          <w:pgMar w:top="1380" w:right="1320" w:bottom="280" w:left="1340" w:header="0" w:footer="1045" w:gutter="0"/>
          <w:pgNumType w:start="5"/>
          <w:cols w:space="720"/>
        </w:sectPr>
      </w:pPr>
      <w:r>
        <w:pict>
          <v:shape id="_x0000_i1033" type="#_x0000_t75" style="width:315.75pt;height:237pt">
            <v:imagedata r:id="rId24" o:title=""/>
          </v:shape>
        </w:pict>
      </w:r>
    </w:p>
    <w:p w:rsidR="006241C4" w:rsidRDefault="009C3722">
      <w:pPr>
        <w:spacing w:before="60" w:line="275" w:lineRule="auto"/>
        <w:ind w:left="461" w:right="60" w:hanging="360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8.   L</w:t>
      </w:r>
      <w:r>
        <w:rPr>
          <w:b/>
          <w:spacing w:val="1"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CA</w:t>
      </w:r>
      <w:r>
        <w:rPr>
          <w:b/>
          <w:sz w:val="24"/>
          <w:szCs w:val="24"/>
        </w:rPr>
        <w:t>L</w:t>
      </w:r>
      <w:r>
        <w:rPr>
          <w:b/>
          <w:spacing w:val="28"/>
          <w:sz w:val="24"/>
          <w:szCs w:val="24"/>
        </w:rPr>
        <w:t xml:space="preserve"> </w:t>
      </w:r>
      <w:r>
        <w:rPr>
          <w:b/>
          <w:sz w:val="24"/>
          <w:szCs w:val="24"/>
        </w:rPr>
        <w:t>W</w:t>
      </w:r>
      <w:r>
        <w:rPr>
          <w:b/>
          <w:spacing w:val="1"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HO</w:t>
      </w:r>
      <w:r>
        <w:rPr>
          <w:b/>
          <w:sz w:val="24"/>
          <w:szCs w:val="24"/>
        </w:rPr>
        <w:t>P</w:t>
      </w:r>
      <w:r>
        <w:rPr>
          <w:b/>
          <w:spacing w:val="29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PM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30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N</w:t>
      </w:r>
      <w:r>
        <w:rPr>
          <w:b/>
          <w:spacing w:val="-3"/>
          <w:sz w:val="24"/>
          <w:szCs w:val="24"/>
        </w:rPr>
        <w:t>G</w:t>
      </w:r>
      <w:r>
        <w:rPr>
          <w:b/>
          <w:spacing w:val="1"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L</w:t>
      </w:r>
      <w:r>
        <w:rPr>
          <w:b/>
          <w:spacing w:val="28"/>
          <w:sz w:val="24"/>
          <w:szCs w:val="24"/>
        </w:rPr>
        <w:t xml:space="preserve"> </w:t>
      </w:r>
      <w:r>
        <w:rPr>
          <w:b/>
          <w:sz w:val="24"/>
          <w:szCs w:val="24"/>
        </w:rPr>
        <w:t>1</w:t>
      </w:r>
      <w:r>
        <w:rPr>
          <w:b/>
          <w:spacing w:val="1"/>
          <w:sz w:val="24"/>
          <w:szCs w:val="24"/>
        </w:rPr>
        <w:t>4</w:t>
      </w:r>
      <w:r>
        <w:rPr>
          <w:b/>
          <w:sz w:val="24"/>
          <w:szCs w:val="24"/>
        </w:rPr>
        <w:t>-15</w:t>
      </w:r>
      <w:r>
        <w:rPr>
          <w:b/>
          <w:spacing w:val="28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2"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I</w:t>
      </w:r>
      <w:r>
        <w:rPr>
          <w:b/>
          <w:sz w:val="24"/>
          <w:szCs w:val="24"/>
        </w:rPr>
        <w:t>L</w:t>
      </w:r>
      <w:r>
        <w:rPr>
          <w:b/>
          <w:spacing w:val="28"/>
          <w:sz w:val="24"/>
          <w:szCs w:val="24"/>
        </w:rPr>
        <w:t xml:space="preserve"> </w:t>
      </w:r>
      <w:r>
        <w:rPr>
          <w:b/>
          <w:sz w:val="24"/>
          <w:szCs w:val="24"/>
        </w:rPr>
        <w:t>2009</w:t>
      </w:r>
      <w:r>
        <w:rPr>
          <w:b/>
          <w:spacing w:val="33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I</w:t>
      </w:r>
      <w:r>
        <w:rPr>
          <w:b/>
          <w:spacing w:val="30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SD</w:t>
      </w:r>
      <w:r>
        <w:rPr>
          <w:b/>
          <w:sz w:val="24"/>
          <w:szCs w:val="24"/>
        </w:rPr>
        <w:t>N</w:t>
      </w:r>
      <w:r>
        <w:rPr>
          <w:b/>
          <w:spacing w:val="30"/>
          <w:sz w:val="24"/>
          <w:szCs w:val="24"/>
        </w:rPr>
        <w:t xml:space="preserve"> </w:t>
      </w:r>
      <w:r>
        <w:rPr>
          <w:b/>
          <w:sz w:val="24"/>
          <w:szCs w:val="24"/>
        </w:rPr>
        <w:t>31</w:t>
      </w:r>
      <w:r>
        <w:rPr>
          <w:b/>
          <w:spacing w:val="28"/>
          <w:sz w:val="24"/>
          <w:szCs w:val="24"/>
        </w:rPr>
        <w:t xml:space="preserve"> </w:t>
      </w:r>
      <w:r>
        <w:rPr>
          <w:b/>
          <w:sz w:val="24"/>
          <w:szCs w:val="24"/>
        </w:rPr>
        <w:t>B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2"/>
          <w:sz w:val="24"/>
          <w:szCs w:val="24"/>
        </w:rPr>
        <w:t>D</w:t>
      </w:r>
      <w:r>
        <w:rPr>
          <w:b/>
          <w:sz w:val="24"/>
          <w:szCs w:val="24"/>
        </w:rPr>
        <w:t xml:space="preserve">A </w:t>
      </w:r>
      <w:r>
        <w:rPr>
          <w:b/>
          <w:spacing w:val="-1"/>
          <w:sz w:val="24"/>
          <w:szCs w:val="24"/>
        </w:rPr>
        <w:t>AC</w:t>
      </w:r>
      <w:r>
        <w:rPr>
          <w:b/>
          <w:sz w:val="24"/>
          <w:szCs w:val="24"/>
        </w:rPr>
        <w:t>EH</w:t>
      </w:r>
    </w:p>
    <w:p w:rsidR="006241C4" w:rsidRDefault="009C3722">
      <w:pPr>
        <w:spacing w:before="5"/>
        <w:ind w:left="820"/>
      </w:pPr>
      <w:r>
        <w:pict>
          <v:shape id="_x0000_i1034" type="#_x0000_t75" style="width:315.75pt;height:237pt">
            <v:imagedata r:id="rId25" o:title=""/>
          </v:shape>
        </w:pict>
      </w:r>
    </w:p>
    <w:p w:rsidR="006241C4" w:rsidRDefault="006241C4">
      <w:pPr>
        <w:spacing w:line="200" w:lineRule="exact"/>
      </w:pPr>
    </w:p>
    <w:p w:rsidR="006241C4" w:rsidRDefault="006241C4">
      <w:pPr>
        <w:spacing w:line="200" w:lineRule="exact"/>
      </w:pPr>
    </w:p>
    <w:p w:rsidR="006241C4" w:rsidRDefault="006241C4">
      <w:pPr>
        <w:spacing w:before="18" w:line="260" w:lineRule="exact"/>
        <w:rPr>
          <w:sz w:val="26"/>
          <w:szCs w:val="26"/>
        </w:rPr>
      </w:pPr>
    </w:p>
    <w:p w:rsidR="006241C4" w:rsidRDefault="009C3722">
      <w:pPr>
        <w:ind w:left="101"/>
        <w:rPr>
          <w:sz w:val="24"/>
          <w:szCs w:val="24"/>
        </w:rPr>
      </w:pPr>
      <w:r>
        <w:rPr>
          <w:b/>
          <w:sz w:val="24"/>
          <w:szCs w:val="24"/>
        </w:rPr>
        <w:t xml:space="preserve">9.   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INA</w:t>
      </w:r>
      <w:r>
        <w:rPr>
          <w:b/>
          <w:sz w:val="24"/>
          <w:szCs w:val="24"/>
        </w:rPr>
        <w:t>R</w:t>
      </w:r>
      <w:r>
        <w:rPr>
          <w:b/>
          <w:spacing w:val="15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NA</w:t>
      </w:r>
      <w:r>
        <w:rPr>
          <w:b/>
          <w:spacing w:val="2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NA</w:t>
      </w:r>
      <w:r>
        <w:rPr>
          <w:b/>
          <w:sz w:val="24"/>
          <w:szCs w:val="24"/>
        </w:rPr>
        <w:t>L</w:t>
      </w:r>
      <w:r>
        <w:rPr>
          <w:b/>
          <w:spacing w:val="1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E</w:t>
      </w:r>
      <w:r>
        <w:rPr>
          <w:b/>
          <w:spacing w:val="2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DI</w:t>
      </w:r>
      <w:r>
        <w:rPr>
          <w:b/>
          <w:spacing w:val="2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r>
        <w:rPr>
          <w:b/>
          <w:spacing w:val="17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UN</w:t>
      </w:r>
      <w:r>
        <w:rPr>
          <w:b/>
          <w:sz w:val="24"/>
          <w:szCs w:val="24"/>
        </w:rPr>
        <w:t>T</w:t>
      </w:r>
      <w:r>
        <w:rPr>
          <w:b/>
          <w:spacing w:val="2"/>
          <w:sz w:val="24"/>
          <w:szCs w:val="24"/>
        </w:rPr>
        <w:t>U</w:t>
      </w:r>
      <w:r>
        <w:rPr>
          <w:b/>
          <w:sz w:val="24"/>
          <w:szCs w:val="24"/>
        </w:rPr>
        <w:t>K</w:t>
      </w:r>
      <w:r>
        <w:rPr>
          <w:b/>
          <w:spacing w:val="9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S</w:t>
      </w:r>
      <w:r>
        <w:rPr>
          <w:b/>
          <w:spacing w:val="4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K</w:t>
      </w:r>
      <w:r>
        <w:rPr>
          <w:b/>
          <w:spacing w:val="1"/>
          <w:sz w:val="24"/>
          <w:szCs w:val="24"/>
        </w:rPr>
        <w:t>O</w:t>
      </w:r>
      <w:r>
        <w:rPr>
          <w:b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H</w:t>
      </w:r>
      <w:r>
        <w:rPr>
          <w:b/>
          <w:spacing w:val="13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D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SA</w:t>
      </w:r>
      <w:r>
        <w:rPr>
          <w:b/>
          <w:sz w:val="24"/>
          <w:szCs w:val="24"/>
        </w:rPr>
        <w:t>R</w:t>
      </w:r>
      <w:r>
        <w:rPr>
          <w:b/>
          <w:spacing w:val="13"/>
          <w:sz w:val="24"/>
          <w:szCs w:val="24"/>
        </w:rPr>
        <w:t xml:space="preserve"> </w:t>
      </w:r>
      <w:r>
        <w:rPr>
          <w:b/>
          <w:spacing w:val="4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N</w:t>
      </w:r>
      <w:r>
        <w:rPr>
          <w:b/>
          <w:spacing w:val="-3"/>
          <w:sz w:val="24"/>
          <w:szCs w:val="24"/>
        </w:rPr>
        <w:t>G</w:t>
      </w:r>
      <w:r>
        <w:rPr>
          <w:b/>
          <w:spacing w:val="1"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L</w:t>
      </w:r>
      <w:r>
        <w:rPr>
          <w:b/>
          <w:spacing w:val="12"/>
          <w:sz w:val="24"/>
          <w:szCs w:val="24"/>
        </w:rPr>
        <w:t xml:space="preserve"> </w:t>
      </w:r>
      <w:r>
        <w:rPr>
          <w:b/>
          <w:sz w:val="24"/>
          <w:szCs w:val="24"/>
        </w:rPr>
        <w:t>4</w:t>
      </w:r>
    </w:p>
    <w:p w:rsidR="006241C4" w:rsidRDefault="009C3722">
      <w:pPr>
        <w:spacing w:before="40"/>
        <w:ind w:left="461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M</w:t>
      </w:r>
      <w:r>
        <w:rPr>
          <w:b/>
          <w:sz w:val="24"/>
          <w:szCs w:val="24"/>
        </w:rPr>
        <w:t>EI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2009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 xml:space="preserve"> AU</w:t>
      </w:r>
      <w:r>
        <w:rPr>
          <w:b/>
          <w:spacing w:val="4"/>
          <w:sz w:val="24"/>
          <w:szCs w:val="24"/>
        </w:rPr>
        <w:t>L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3"/>
          <w:sz w:val="24"/>
          <w:szCs w:val="24"/>
        </w:rPr>
        <w:t>G</w:t>
      </w:r>
      <w:r>
        <w:rPr>
          <w:b/>
          <w:spacing w:val="2"/>
          <w:sz w:val="24"/>
          <w:szCs w:val="24"/>
        </w:rPr>
        <w:t>S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F</w:t>
      </w:r>
      <w:r>
        <w:rPr>
          <w:b/>
          <w:spacing w:val="-3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I</w:t>
      </w:r>
      <w:r>
        <w:rPr>
          <w:b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2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YIA</w:t>
      </w:r>
      <w:r>
        <w:rPr>
          <w:b/>
          <w:sz w:val="24"/>
          <w:szCs w:val="24"/>
        </w:rPr>
        <w:t>H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MP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2"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T</w:t>
      </w:r>
    </w:p>
    <w:p w:rsidR="006241C4" w:rsidRDefault="009C3722">
      <w:pPr>
        <w:spacing w:before="42"/>
        <w:ind w:left="820"/>
      </w:pPr>
      <w:r>
        <w:pict>
          <v:shape id="_x0000_i1035" type="#_x0000_t75" style="width:315.75pt;height:201.75pt">
            <v:imagedata r:id="rId26" o:title=""/>
          </v:shape>
        </w:pict>
      </w:r>
    </w:p>
    <w:p w:rsidR="006241C4" w:rsidRDefault="009C3722">
      <w:pPr>
        <w:spacing w:before="39"/>
        <w:ind w:left="461"/>
        <w:rPr>
          <w:sz w:val="24"/>
          <w:szCs w:val="24"/>
        </w:rPr>
      </w:pP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xp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:</w:t>
      </w:r>
    </w:p>
    <w:p w:rsidR="006241C4" w:rsidRDefault="009C3722">
      <w:pPr>
        <w:spacing w:before="40"/>
        <w:ind w:left="641"/>
        <w:rPr>
          <w:sz w:val="24"/>
          <w:szCs w:val="24"/>
        </w:rPr>
      </w:pPr>
      <w:r>
        <w:rPr>
          <w:sz w:val="24"/>
          <w:szCs w:val="24"/>
        </w:rPr>
        <w:t xml:space="preserve">1.   </w:t>
      </w:r>
      <w:r>
        <w:rPr>
          <w:spacing w:val="2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proofErr w:type="spellStart"/>
      <w:r>
        <w:rPr>
          <w:spacing w:val="-5"/>
          <w:sz w:val="24"/>
          <w:szCs w:val="24"/>
        </w:rPr>
        <w:t>K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s</w:t>
      </w:r>
      <w:proofErr w:type="spellEnd"/>
      <w:r>
        <w:rPr>
          <w:spacing w:val="-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(</w:t>
      </w:r>
      <w:proofErr w:type="spellStart"/>
      <w:r>
        <w:rPr>
          <w:spacing w:val="-5"/>
          <w:sz w:val="24"/>
          <w:szCs w:val="24"/>
        </w:rPr>
        <w:t>K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lta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PM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B</w:t>
      </w:r>
      <w:r>
        <w:rPr>
          <w:spacing w:val="5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proofErr w:type="spellEnd"/>
      <w:r>
        <w:rPr>
          <w:sz w:val="24"/>
          <w:szCs w:val="24"/>
        </w:rPr>
        <w:t>)</w:t>
      </w:r>
    </w:p>
    <w:p w:rsidR="006241C4" w:rsidRDefault="009C3722">
      <w:pPr>
        <w:spacing w:before="44"/>
        <w:ind w:left="641"/>
        <w:rPr>
          <w:sz w:val="24"/>
          <w:szCs w:val="24"/>
        </w:rPr>
      </w:pPr>
      <w:r>
        <w:rPr>
          <w:sz w:val="24"/>
          <w:szCs w:val="24"/>
        </w:rPr>
        <w:t xml:space="preserve">2.   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ndre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r (</w:t>
      </w:r>
      <w:proofErr w:type="spellStart"/>
      <w:r>
        <w:rPr>
          <w:spacing w:val="-5"/>
          <w:sz w:val="24"/>
          <w:szCs w:val="24"/>
        </w:rPr>
        <w:t>K</w:t>
      </w:r>
      <w:r>
        <w:rPr>
          <w:sz w:val="24"/>
          <w:szCs w:val="24"/>
        </w:rPr>
        <w:t>oord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or</w:t>
      </w:r>
      <w:proofErr w:type="spellEnd"/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proofErr w:type="spellEnd"/>
      <w:r>
        <w:rPr>
          <w:spacing w:val="5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proofErr w:type="spellEnd"/>
      <w:r>
        <w:rPr>
          <w:sz w:val="24"/>
          <w:szCs w:val="24"/>
        </w:rPr>
        <w:t>)</w:t>
      </w:r>
    </w:p>
    <w:p w:rsidR="006241C4" w:rsidRDefault="009C3722">
      <w:pPr>
        <w:spacing w:before="40"/>
        <w:ind w:left="641"/>
        <w:rPr>
          <w:sz w:val="24"/>
          <w:szCs w:val="24"/>
        </w:rPr>
      </w:pPr>
      <w:r>
        <w:rPr>
          <w:sz w:val="24"/>
          <w:szCs w:val="24"/>
        </w:rPr>
        <w:t xml:space="preserve">3.  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rna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rs</w:t>
      </w:r>
      <w:proofErr w:type="spellEnd"/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proofErr w:type="spellEnd"/>
      <w:r>
        <w:rPr>
          <w:sz w:val="24"/>
          <w:szCs w:val="24"/>
        </w:rPr>
        <w:t>)</w:t>
      </w:r>
    </w:p>
    <w:p w:rsidR="006241C4" w:rsidRDefault="009C3722">
      <w:pPr>
        <w:spacing w:before="40"/>
        <w:ind w:left="641"/>
        <w:rPr>
          <w:sz w:val="24"/>
          <w:szCs w:val="24"/>
        </w:rPr>
        <w:sectPr w:rsidR="006241C4">
          <w:pgSz w:w="11920" w:h="16840"/>
          <w:pgMar w:top="1380" w:right="1340" w:bottom="280" w:left="1340" w:header="0" w:footer="1045" w:gutter="0"/>
          <w:cols w:space="720"/>
        </w:sectPr>
      </w:pPr>
      <w:r>
        <w:rPr>
          <w:sz w:val="24"/>
          <w:szCs w:val="24"/>
        </w:rPr>
        <w:t xml:space="preserve">4.   </w:t>
      </w:r>
      <w:proofErr w:type="spellStart"/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e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proofErr w:type="spellStart"/>
      <w:r>
        <w:rPr>
          <w:spacing w:val="-11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proofErr w:type="spellEnd"/>
      <w:r>
        <w:rPr>
          <w:sz w:val="24"/>
          <w:szCs w:val="24"/>
        </w:rPr>
        <w:t>)</w:t>
      </w:r>
    </w:p>
    <w:p w:rsidR="006241C4" w:rsidRDefault="009C3722">
      <w:pPr>
        <w:spacing w:before="60" w:line="275" w:lineRule="auto"/>
        <w:ind w:left="461" w:right="62" w:hanging="360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10. </w:t>
      </w:r>
      <w:proofErr w:type="gramStart"/>
      <w:r>
        <w:rPr>
          <w:b/>
          <w:sz w:val="24"/>
          <w:szCs w:val="24"/>
        </w:rPr>
        <w:t>W</w:t>
      </w:r>
      <w:r>
        <w:rPr>
          <w:b/>
          <w:spacing w:val="1"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-3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S</w:t>
      </w:r>
      <w:r>
        <w:rPr>
          <w:b/>
          <w:spacing w:val="2"/>
          <w:sz w:val="24"/>
          <w:szCs w:val="24"/>
        </w:rPr>
        <w:t>H</w:t>
      </w:r>
      <w:r>
        <w:rPr>
          <w:b/>
          <w:spacing w:val="1"/>
          <w:sz w:val="24"/>
          <w:szCs w:val="24"/>
        </w:rPr>
        <w:t>O</w:t>
      </w:r>
      <w:r>
        <w:rPr>
          <w:b/>
          <w:sz w:val="24"/>
          <w:szCs w:val="24"/>
        </w:rPr>
        <w:t xml:space="preserve">P </w:t>
      </w:r>
      <w:r>
        <w:rPr>
          <w:b/>
          <w:spacing w:val="57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UN</w:t>
      </w:r>
      <w:r>
        <w:rPr>
          <w:b/>
          <w:sz w:val="24"/>
          <w:szCs w:val="24"/>
        </w:rPr>
        <w:t>T</w:t>
      </w:r>
      <w:r>
        <w:rPr>
          <w:b/>
          <w:spacing w:val="2"/>
          <w:sz w:val="24"/>
          <w:szCs w:val="24"/>
        </w:rPr>
        <w:t>U</w:t>
      </w:r>
      <w:r>
        <w:rPr>
          <w:b/>
          <w:sz w:val="24"/>
          <w:szCs w:val="24"/>
        </w:rPr>
        <w:t>K</w:t>
      </w:r>
      <w:proofErr w:type="gramEnd"/>
      <w:r>
        <w:rPr>
          <w:b/>
          <w:sz w:val="24"/>
          <w:szCs w:val="24"/>
        </w:rPr>
        <w:t xml:space="preserve"> </w:t>
      </w:r>
      <w:r>
        <w:rPr>
          <w:b/>
          <w:spacing w:val="53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K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4"/>
          <w:sz w:val="24"/>
          <w:szCs w:val="24"/>
        </w:rPr>
        <w:t>L</w:t>
      </w:r>
      <w:r>
        <w:rPr>
          <w:b/>
          <w:sz w:val="24"/>
          <w:szCs w:val="24"/>
        </w:rPr>
        <w:t xml:space="preserve">A </w:t>
      </w:r>
      <w:r>
        <w:rPr>
          <w:b/>
          <w:spacing w:val="54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S</w:t>
      </w:r>
      <w:r>
        <w:rPr>
          <w:b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K</w:t>
      </w:r>
      <w:r>
        <w:rPr>
          <w:b/>
          <w:spacing w:val="1"/>
          <w:sz w:val="24"/>
          <w:szCs w:val="24"/>
        </w:rPr>
        <w:t>O</w:t>
      </w:r>
      <w:r>
        <w:rPr>
          <w:b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 xml:space="preserve">H </w:t>
      </w:r>
      <w:r>
        <w:rPr>
          <w:b/>
          <w:spacing w:val="57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I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 xml:space="preserve">A </w:t>
      </w:r>
      <w:r>
        <w:rPr>
          <w:b/>
          <w:spacing w:val="54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7"/>
          <w:sz w:val="24"/>
          <w:szCs w:val="24"/>
        </w:rPr>
        <w:t>P</w:t>
      </w:r>
      <w:r>
        <w:rPr>
          <w:b/>
          <w:sz w:val="24"/>
          <w:szCs w:val="24"/>
        </w:rPr>
        <w:t>-</w:t>
      </w:r>
      <w:r>
        <w:rPr>
          <w:b/>
          <w:spacing w:val="1"/>
          <w:sz w:val="24"/>
          <w:szCs w:val="24"/>
        </w:rPr>
        <w:t>PM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 xml:space="preserve">I </w:t>
      </w:r>
      <w:r>
        <w:rPr>
          <w:b/>
          <w:spacing w:val="54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UN</w:t>
      </w:r>
      <w:r>
        <w:rPr>
          <w:b/>
          <w:spacing w:val="2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YIA</w:t>
      </w:r>
      <w:r>
        <w:rPr>
          <w:b/>
          <w:sz w:val="24"/>
          <w:szCs w:val="24"/>
        </w:rPr>
        <w:t>H T</w:t>
      </w:r>
      <w:r>
        <w:rPr>
          <w:b/>
          <w:spacing w:val="-1"/>
          <w:sz w:val="24"/>
          <w:szCs w:val="24"/>
        </w:rPr>
        <w:t>AN</w:t>
      </w:r>
      <w:r>
        <w:rPr>
          <w:b/>
          <w:spacing w:val="1"/>
          <w:sz w:val="24"/>
          <w:szCs w:val="24"/>
        </w:rPr>
        <w:t>G</w:t>
      </w:r>
      <w:r>
        <w:rPr>
          <w:b/>
          <w:spacing w:val="-3"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 xml:space="preserve">L 27 </w:t>
      </w:r>
      <w:r>
        <w:rPr>
          <w:b/>
          <w:spacing w:val="1"/>
          <w:sz w:val="24"/>
          <w:szCs w:val="24"/>
        </w:rPr>
        <w:t>M</w:t>
      </w:r>
      <w:r>
        <w:rPr>
          <w:b/>
          <w:sz w:val="24"/>
          <w:szCs w:val="24"/>
        </w:rPr>
        <w:t>EI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2</w:t>
      </w:r>
      <w:r>
        <w:rPr>
          <w:b/>
          <w:sz w:val="24"/>
          <w:szCs w:val="24"/>
        </w:rPr>
        <w:t>009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24 </w:t>
      </w:r>
      <w:r>
        <w:rPr>
          <w:b/>
          <w:spacing w:val="4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AND</w:t>
      </w:r>
      <w:r>
        <w:rPr>
          <w:b/>
          <w:sz w:val="24"/>
          <w:szCs w:val="24"/>
        </w:rPr>
        <w:t>A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AC</w:t>
      </w:r>
      <w:r>
        <w:rPr>
          <w:b/>
          <w:sz w:val="24"/>
          <w:szCs w:val="24"/>
        </w:rPr>
        <w:t>EH</w:t>
      </w:r>
    </w:p>
    <w:p w:rsidR="006241C4" w:rsidRDefault="009C3722">
      <w:pPr>
        <w:spacing w:before="5"/>
        <w:ind w:left="820"/>
      </w:pPr>
      <w:r>
        <w:pict>
          <v:shape id="_x0000_i1036" type="#_x0000_t75" style="width:324pt;height:258.75pt">
            <v:imagedata r:id="rId27" o:title=""/>
          </v:shape>
        </w:pict>
      </w:r>
    </w:p>
    <w:p w:rsidR="006241C4" w:rsidRDefault="006241C4">
      <w:pPr>
        <w:spacing w:line="200" w:lineRule="exact"/>
      </w:pPr>
    </w:p>
    <w:p w:rsidR="006241C4" w:rsidRDefault="006241C4">
      <w:pPr>
        <w:spacing w:line="200" w:lineRule="exact"/>
      </w:pPr>
    </w:p>
    <w:p w:rsidR="006241C4" w:rsidRDefault="006241C4">
      <w:pPr>
        <w:spacing w:before="16" w:line="260" w:lineRule="exact"/>
        <w:rPr>
          <w:sz w:val="26"/>
          <w:szCs w:val="26"/>
        </w:rPr>
      </w:pPr>
    </w:p>
    <w:p w:rsidR="006241C4" w:rsidRDefault="009C3722">
      <w:pPr>
        <w:ind w:left="820"/>
      </w:pPr>
      <w:r>
        <w:pict>
          <v:shape id="_x0000_i1037" type="#_x0000_t75" style="width:327.75pt;height:225pt">
            <v:imagedata r:id="rId28" o:title=""/>
          </v:shape>
        </w:pict>
      </w:r>
    </w:p>
    <w:p w:rsidR="006241C4" w:rsidRDefault="006241C4">
      <w:pPr>
        <w:spacing w:before="9" w:line="140" w:lineRule="exact"/>
        <w:rPr>
          <w:sz w:val="15"/>
          <w:szCs w:val="15"/>
        </w:rPr>
      </w:pPr>
    </w:p>
    <w:p w:rsidR="006241C4" w:rsidRDefault="006241C4">
      <w:pPr>
        <w:spacing w:line="200" w:lineRule="exact"/>
      </w:pPr>
    </w:p>
    <w:p w:rsidR="006241C4" w:rsidRDefault="009C3722">
      <w:pPr>
        <w:ind w:left="461"/>
        <w:rPr>
          <w:sz w:val="24"/>
          <w:szCs w:val="24"/>
        </w:rPr>
      </w:pPr>
      <w:proofErr w:type="spellStart"/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proofErr w:type="spellEnd"/>
      <w:r>
        <w:rPr>
          <w:sz w:val="24"/>
          <w:szCs w:val="24"/>
        </w:rPr>
        <w:t>:</w:t>
      </w:r>
    </w:p>
    <w:p w:rsidR="006241C4" w:rsidRDefault="009C3722">
      <w:pPr>
        <w:spacing w:before="40"/>
        <w:ind w:left="641"/>
        <w:rPr>
          <w:sz w:val="24"/>
          <w:szCs w:val="24"/>
        </w:rPr>
      </w:pPr>
      <w:r>
        <w:rPr>
          <w:sz w:val="24"/>
          <w:szCs w:val="24"/>
        </w:rPr>
        <w:t xml:space="preserve">1.   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oh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Us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ny</w:t>
      </w:r>
      <w:proofErr w:type="spellEnd"/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</w:t>
      </w:r>
      <w:proofErr w:type="spellEnd"/>
      <w:r>
        <w:rPr>
          <w:spacing w:val="4"/>
          <w:sz w:val="24"/>
          <w:szCs w:val="24"/>
        </w:rPr>
        <w:t xml:space="preserve"> </w:t>
      </w:r>
      <w:proofErr w:type="spellStart"/>
      <w:r>
        <w:rPr>
          <w:spacing w:val="-5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a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ht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proofErr w:type="spellEnd"/>
      <w:r>
        <w:rPr>
          <w:sz w:val="24"/>
          <w:szCs w:val="24"/>
        </w:rPr>
        <w:t>)</w:t>
      </w:r>
    </w:p>
    <w:p w:rsidR="006241C4" w:rsidRDefault="009C3722">
      <w:pPr>
        <w:spacing w:before="44"/>
        <w:ind w:left="641"/>
        <w:rPr>
          <w:sz w:val="24"/>
          <w:szCs w:val="24"/>
        </w:rPr>
        <w:sectPr w:rsidR="006241C4">
          <w:pgSz w:w="11920" w:h="16840"/>
          <w:pgMar w:top="1380" w:right="1340" w:bottom="280" w:left="1340" w:header="0" w:footer="1045" w:gutter="0"/>
          <w:cols w:space="720"/>
        </w:sectPr>
      </w:pPr>
      <w:r>
        <w:rPr>
          <w:sz w:val="24"/>
          <w:szCs w:val="24"/>
        </w:rPr>
        <w:t xml:space="preserve">2.   </w:t>
      </w:r>
      <w:proofErr w:type="spellStart"/>
      <w:r>
        <w:rPr>
          <w:spacing w:val="-4"/>
          <w:sz w:val="24"/>
          <w:szCs w:val="24"/>
        </w:rPr>
        <w:t>B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a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H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aci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ell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pacing w:val="-5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a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ht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proofErr w:type="spellEnd"/>
      <w:r>
        <w:rPr>
          <w:sz w:val="24"/>
          <w:szCs w:val="24"/>
        </w:rPr>
        <w:t>)</w:t>
      </w:r>
    </w:p>
    <w:p w:rsidR="006241C4" w:rsidRDefault="009C3722">
      <w:pPr>
        <w:spacing w:before="60" w:line="275" w:lineRule="auto"/>
        <w:ind w:left="461" w:right="62" w:hanging="360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11. W</w:t>
      </w:r>
      <w:r>
        <w:rPr>
          <w:b/>
          <w:spacing w:val="1"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-2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HO</w:t>
      </w:r>
      <w:r>
        <w:rPr>
          <w:b/>
          <w:sz w:val="24"/>
          <w:szCs w:val="24"/>
        </w:rPr>
        <w:t>P</w:t>
      </w:r>
      <w:r>
        <w:rPr>
          <w:b/>
          <w:spacing w:val="17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M</w:t>
      </w:r>
      <w:r>
        <w:rPr>
          <w:b/>
          <w:sz w:val="24"/>
          <w:szCs w:val="24"/>
        </w:rPr>
        <w:t>BE</w:t>
      </w:r>
      <w:r>
        <w:rPr>
          <w:b/>
          <w:spacing w:val="-1"/>
          <w:sz w:val="24"/>
          <w:szCs w:val="24"/>
        </w:rPr>
        <w:t>RIA</w:t>
      </w:r>
      <w:r>
        <w:rPr>
          <w:b/>
          <w:sz w:val="24"/>
          <w:szCs w:val="24"/>
        </w:rPr>
        <w:t>N</w:t>
      </w:r>
      <w:r>
        <w:rPr>
          <w:b/>
          <w:spacing w:val="15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J</w:t>
      </w:r>
      <w:r>
        <w:rPr>
          <w:b/>
          <w:spacing w:val="-1"/>
          <w:sz w:val="24"/>
          <w:szCs w:val="24"/>
        </w:rPr>
        <w:t>IA</w:t>
      </w:r>
      <w:r>
        <w:rPr>
          <w:b/>
          <w:sz w:val="24"/>
          <w:szCs w:val="24"/>
        </w:rPr>
        <w:t>N</w:t>
      </w:r>
      <w:r>
        <w:rPr>
          <w:b/>
          <w:spacing w:val="15"/>
          <w:sz w:val="24"/>
          <w:szCs w:val="24"/>
        </w:rPr>
        <w:t xml:space="preserve"> </w:t>
      </w:r>
      <w:r>
        <w:rPr>
          <w:b/>
          <w:sz w:val="24"/>
          <w:szCs w:val="24"/>
        </w:rPr>
        <w:t>(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1"/>
          <w:sz w:val="24"/>
          <w:szCs w:val="24"/>
        </w:rPr>
        <w:t>OMP</w:t>
      </w:r>
      <w:r>
        <w:rPr>
          <w:b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M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T)</w:t>
      </w:r>
      <w:r>
        <w:rPr>
          <w:b/>
          <w:spacing w:val="16"/>
          <w:sz w:val="24"/>
          <w:szCs w:val="24"/>
        </w:rPr>
        <w:t xml:space="preserve"> </w:t>
      </w:r>
      <w:r>
        <w:rPr>
          <w:b/>
          <w:sz w:val="24"/>
          <w:szCs w:val="24"/>
        </w:rPr>
        <w:t>J</w:t>
      </w:r>
      <w:r>
        <w:rPr>
          <w:b/>
          <w:spacing w:val="-1"/>
          <w:sz w:val="24"/>
          <w:szCs w:val="24"/>
        </w:rPr>
        <w:t>UN</w:t>
      </w:r>
      <w:r>
        <w:rPr>
          <w:b/>
          <w:sz w:val="24"/>
          <w:szCs w:val="24"/>
        </w:rPr>
        <w:t>I</w:t>
      </w:r>
      <w:r>
        <w:rPr>
          <w:b/>
          <w:spacing w:val="14"/>
          <w:sz w:val="24"/>
          <w:szCs w:val="24"/>
        </w:rPr>
        <w:t xml:space="preserve"> </w:t>
      </w:r>
      <w:r>
        <w:rPr>
          <w:b/>
          <w:sz w:val="24"/>
          <w:szCs w:val="24"/>
        </w:rPr>
        <w:t>2009</w:t>
      </w:r>
      <w:r>
        <w:rPr>
          <w:b/>
          <w:spacing w:val="2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I</w:t>
      </w:r>
      <w:r>
        <w:rPr>
          <w:b/>
          <w:spacing w:val="14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K</w:t>
      </w:r>
      <w:r>
        <w:rPr>
          <w:b/>
          <w:spacing w:val="1"/>
          <w:sz w:val="24"/>
          <w:szCs w:val="24"/>
        </w:rPr>
        <w:t>O</w:t>
      </w:r>
      <w:r>
        <w:rPr>
          <w:b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H B</w:t>
      </w:r>
      <w:r>
        <w:rPr>
          <w:b/>
          <w:spacing w:val="-1"/>
          <w:sz w:val="24"/>
          <w:szCs w:val="24"/>
        </w:rPr>
        <w:t>INA</w:t>
      </w:r>
      <w:r>
        <w:rPr>
          <w:b/>
          <w:spacing w:val="2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 xml:space="preserve"> S</w:t>
      </w:r>
      <w:r>
        <w:rPr>
          <w:b/>
          <w:spacing w:val="4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K</w:t>
      </w:r>
      <w:r>
        <w:rPr>
          <w:b/>
          <w:spacing w:val="1"/>
          <w:sz w:val="24"/>
          <w:szCs w:val="24"/>
        </w:rPr>
        <w:t>O</w:t>
      </w:r>
      <w:r>
        <w:rPr>
          <w:b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H</w:t>
      </w:r>
      <w:r>
        <w:rPr>
          <w:b/>
          <w:spacing w:val="1"/>
          <w:sz w:val="24"/>
          <w:szCs w:val="24"/>
        </w:rPr>
        <w:t xml:space="preserve"> P</w:t>
      </w:r>
      <w:r>
        <w:rPr>
          <w:b/>
          <w:spacing w:val="-1"/>
          <w:sz w:val="24"/>
          <w:szCs w:val="24"/>
        </w:rPr>
        <w:t>I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O</w:t>
      </w:r>
      <w:r>
        <w:rPr>
          <w:b/>
          <w:sz w:val="24"/>
          <w:szCs w:val="24"/>
        </w:rPr>
        <w:t xml:space="preserve">T </w:t>
      </w:r>
      <w:r>
        <w:rPr>
          <w:b/>
          <w:spacing w:val="1"/>
          <w:sz w:val="24"/>
          <w:szCs w:val="24"/>
        </w:rPr>
        <w:t>PM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AND</w:t>
      </w:r>
      <w:r>
        <w:rPr>
          <w:b/>
          <w:sz w:val="24"/>
          <w:szCs w:val="24"/>
        </w:rPr>
        <w:t>A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AC</w:t>
      </w:r>
      <w:r>
        <w:rPr>
          <w:b/>
          <w:sz w:val="24"/>
          <w:szCs w:val="24"/>
        </w:rPr>
        <w:t>EH</w:t>
      </w:r>
    </w:p>
    <w:p w:rsidR="006241C4" w:rsidRDefault="009C3722">
      <w:pPr>
        <w:spacing w:before="5"/>
        <w:ind w:left="820"/>
      </w:pPr>
      <w:r>
        <w:pict>
          <v:shape id="_x0000_i1038" type="#_x0000_t75" style="width:195pt;height:260.25pt">
            <v:imagedata r:id="rId29" o:title=""/>
          </v:shape>
        </w:pict>
      </w:r>
    </w:p>
    <w:p w:rsidR="006241C4" w:rsidRDefault="006241C4">
      <w:pPr>
        <w:spacing w:line="200" w:lineRule="exact"/>
      </w:pPr>
    </w:p>
    <w:p w:rsidR="006241C4" w:rsidRDefault="006241C4">
      <w:pPr>
        <w:spacing w:line="200" w:lineRule="exact"/>
      </w:pPr>
    </w:p>
    <w:p w:rsidR="006241C4" w:rsidRDefault="006241C4">
      <w:pPr>
        <w:spacing w:before="16" w:line="260" w:lineRule="exact"/>
        <w:rPr>
          <w:sz w:val="26"/>
          <w:szCs w:val="26"/>
        </w:rPr>
      </w:pPr>
    </w:p>
    <w:p w:rsidR="006241C4" w:rsidRDefault="009C3722">
      <w:pPr>
        <w:ind w:left="820"/>
      </w:pPr>
      <w:r>
        <w:pict>
          <v:shape id="_x0000_i1039" type="#_x0000_t75" style="width:364.5pt;height:273pt">
            <v:imagedata r:id="rId30" o:title=""/>
          </v:shape>
        </w:pict>
      </w:r>
    </w:p>
    <w:p w:rsidR="006241C4" w:rsidRDefault="009C3722">
      <w:pPr>
        <w:spacing w:before="39"/>
        <w:ind w:left="820"/>
        <w:rPr>
          <w:sz w:val="24"/>
          <w:szCs w:val="24"/>
        </w:rPr>
        <w:sectPr w:rsidR="006241C4">
          <w:pgSz w:w="11920" w:h="16840"/>
          <w:pgMar w:top="1380" w:right="1340" w:bottom="280" w:left="1340" w:header="0" w:footer="1045" w:gutter="0"/>
          <w:cols w:space="720"/>
        </w:sectPr>
      </w:pP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xp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:</w:t>
      </w:r>
      <w:r>
        <w:rPr>
          <w:spacing w:val="-6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iell</w:t>
      </w:r>
      <w:r>
        <w:rPr>
          <w:sz w:val="24"/>
          <w:szCs w:val="24"/>
        </w:rPr>
        <w:t>e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mme</w:t>
      </w:r>
      <w:r>
        <w:rPr>
          <w:sz w:val="24"/>
          <w:szCs w:val="24"/>
        </w:rPr>
        <w:t>s</w:t>
      </w:r>
      <w:proofErr w:type="spellEnd"/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5"/>
          <w:sz w:val="24"/>
          <w:szCs w:val="24"/>
        </w:rPr>
        <w:t>G</w:t>
      </w:r>
      <w:r>
        <w:rPr>
          <w:sz w:val="24"/>
          <w:szCs w:val="24"/>
        </w:rPr>
        <w:t xml:space="preserve">uru </w:t>
      </w:r>
      <w:r>
        <w:rPr>
          <w:spacing w:val="-1"/>
          <w:sz w:val="24"/>
          <w:szCs w:val="24"/>
        </w:rPr>
        <w:t>KS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proofErr w:type="spellEnd"/>
      <w:r>
        <w:rPr>
          <w:sz w:val="24"/>
          <w:szCs w:val="24"/>
        </w:rPr>
        <w:t>)</w:t>
      </w:r>
    </w:p>
    <w:p w:rsidR="006241C4" w:rsidRDefault="009C3722">
      <w:pPr>
        <w:spacing w:before="60"/>
        <w:ind w:left="101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12. W</w:t>
      </w:r>
      <w:r>
        <w:rPr>
          <w:b/>
          <w:spacing w:val="1"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-3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HO</w:t>
      </w:r>
      <w:r>
        <w:rPr>
          <w:b/>
          <w:sz w:val="24"/>
          <w:szCs w:val="24"/>
        </w:rPr>
        <w:t>P</w:t>
      </w:r>
      <w:r>
        <w:rPr>
          <w:b/>
          <w:spacing w:val="55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UN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K</w:t>
      </w:r>
      <w:r>
        <w:rPr>
          <w:b/>
          <w:spacing w:val="49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S</w:t>
      </w:r>
      <w:r>
        <w:rPr>
          <w:b/>
          <w:spacing w:val="4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K</w:t>
      </w:r>
      <w:r>
        <w:rPr>
          <w:b/>
          <w:spacing w:val="1"/>
          <w:sz w:val="24"/>
          <w:szCs w:val="24"/>
        </w:rPr>
        <w:t>O</w:t>
      </w:r>
      <w:r>
        <w:rPr>
          <w:b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H</w:t>
      </w:r>
      <w:r>
        <w:rPr>
          <w:b/>
          <w:spacing w:val="5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I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O</w:t>
      </w:r>
      <w:r>
        <w:rPr>
          <w:b/>
          <w:sz w:val="24"/>
          <w:szCs w:val="24"/>
        </w:rPr>
        <w:t>T</w:t>
      </w:r>
      <w:r>
        <w:rPr>
          <w:b/>
          <w:spacing w:val="5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PM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54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AN</w:t>
      </w:r>
      <w:r>
        <w:rPr>
          <w:b/>
          <w:spacing w:val="-3"/>
          <w:sz w:val="24"/>
          <w:szCs w:val="24"/>
        </w:rPr>
        <w:t>GG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L</w:t>
      </w:r>
      <w:r>
        <w:rPr>
          <w:b/>
          <w:spacing w:val="52"/>
          <w:sz w:val="24"/>
          <w:szCs w:val="24"/>
        </w:rPr>
        <w:t xml:space="preserve"> </w:t>
      </w:r>
      <w:r>
        <w:rPr>
          <w:b/>
          <w:sz w:val="24"/>
          <w:szCs w:val="24"/>
        </w:rPr>
        <w:t>8</w:t>
      </w:r>
      <w:r>
        <w:rPr>
          <w:b/>
          <w:spacing w:val="1"/>
          <w:sz w:val="24"/>
          <w:szCs w:val="24"/>
        </w:rPr>
        <w:t>-</w:t>
      </w:r>
      <w:r>
        <w:rPr>
          <w:b/>
          <w:sz w:val="24"/>
          <w:szCs w:val="24"/>
        </w:rPr>
        <w:t>9</w:t>
      </w:r>
      <w:r>
        <w:rPr>
          <w:b/>
          <w:spacing w:val="52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TE</w:t>
      </w:r>
      <w:r>
        <w:rPr>
          <w:b/>
          <w:spacing w:val="1"/>
          <w:sz w:val="24"/>
          <w:szCs w:val="24"/>
        </w:rPr>
        <w:t>M</w:t>
      </w:r>
      <w:r>
        <w:rPr>
          <w:b/>
          <w:sz w:val="24"/>
          <w:szCs w:val="24"/>
        </w:rPr>
        <w:t>BER</w:t>
      </w:r>
    </w:p>
    <w:p w:rsidR="006241C4" w:rsidRDefault="009C3722">
      <w:pPr>
        <w:spacing w:before="40"/>
        <w:ind w:left="461"/>
        <w:rPr>
          <w:sz w:val="24"/>
          <w:szCs w:val="24"/>
        </w:rPr>
        <w:sectPr w:rsidR="006241C4">
          <w:pgSz w:w="11920" w:h="16840"/>
          <w:pgMar w:top="1380" w:right="1340" w:bottom="280" w:left="1340" w:header="0" w:footer="1045" w:gutter="0"/>
          <w:cols w:space="720"/>
        </w:sectPr>
      </w:pPr>
      <w:r>
        <w:pict>
          <v:group id="_x0000_s1047" style="position:absolute;left:0;text-align:left;margin-left:90pt;margin-top:17.95pt;width:348.2pt;height:515.8pt;z-index:-251659264;mso-position-horizontal-relative:page" coordorigin="1800,359" coordsize="6964,10316">
            <v:shape id="_x0000_s1049" type="#_x0000_t75" style="position:absolute;left:1800;top:359;width:6744;height:5056">
              <v:imagedata r:id="rId31" o:title=""/>
            </v:shape>
            <v:shape id="_x0000_s1048" type="#_x0000_t75" style="position:absolute;left:1800;top:5455;width:6964;height:5220">
              <v:imagedata r:id="rId32" o:title=""/>
            </v:shape>
            <w10:wrap anchorx="page"/>
          </v:group>
        </w:pict>
      </w:r>
      <w:r>
        <w:rPr>
          <w:b/>
          <w:sz w:val="24"/>
          <w:szCs w:val="24"/>
        </w:rPr>
        <w:t xml:space="preserve">2009 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F</w:t>
      </w:r>
      <w:r>
        <w:rPr>
          <w:b/>
          <w:spacing w:val="-3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I</w:t>
      </w:r>
      <w:r>
        <w:rPr>
          <w:b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S</w:t>
      </w:r>
      <w:r>
        <w:rPr>
          <w:b/>
          <w:spacing w:val="2"/>
          <w:sz w:val="24"/>
          <w:szCs w:val="24"/>
        </w:rPr>
        <w:t>Y</w:t>
      </w:r>
      <w:r>
        <w:rPr>
          <w:b/>
          <w:spacing w:val="-1"/>
          <w:sz w:val="24"/>
          <w:szCs w:val="24"/>
        </w:rPr>
        <w:t>IA</w:t>
      </w:r>
      <w:r>
        <w:rPr>
          <w:b/>
          <w:sz w:val="24"/>
          <w:szCs w:val="24"/>
        </w:rPr>
        <w:t>H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4"/>
          <w:sz w:val="24"/>
          <w:szCs w:val="24"/>
        </w:rPr>
        <w:t>E</w:t>
      </w:r>
      <w:r>
        <w:rPr>
          <w:b/>
          <w:sz w:val="24"/>
          <w:szCs w:val="24"/>
        </w:rPr>
        <w:t>H</w:t>
      </w:r>
    </w:p>
    <w:p w:rsidR="006241C4" w:rsidRDefault="009C3722">
      <w:pPr>
        <w:spacing w:before="60"/>
        <w:ind w:left="101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13. W</w:t>
      </w:r>
      <w:r>
        <w:rPr>
          <w:b/>
          <w:spacing w:val="1"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-3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HO</w:t>
      </w:r>
      <w:r>
        <w:rPr>
          <w:b/>
          <w:sz w:val="24"/>
          <w:szCs w:val="24"/>
        </w:rPr>
        <w:t>P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sz w:val="24"/>
          <w:szCs w:val="24"/>
        </w:rPr>
        <w:t>(</w:t>
      </w:r>
      <w:r>
        <w:rPr>
          <w:b/>
          <w:spacing w:val="-3"/>
          <w:sz w:val="24"/>
          <w:szCs w:val="24"/>
        </w:rPr>
        <w:t>K</w:t>
      </w:r>
      <w:r>
        <w:rPr>
          <w:b/>
          <w:spacing w:val="1"/>
          <w:sz w:val="24"/>
          <w:szCs w:val="24"/>
        </w:rPr>
        <w:t>K</w:t>
      </w:r>
      <w:r>
        <w:rPr>
          <w:b/>
          <w:spacing w:val="-3"/>
          <w:sz w:val="24"/>
          <w:szCs w:val="24"/>
        </w:rPr>
        <w:t>G</w:t>
      </w:r>
      <w:r>
        <w:rPr>
          <w:b/>
          <w:sz w:val="24"/>
          <w:szCs w:val="24"/>
        </w:rPr>
        <w:t>)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PM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 xml:space="preserve"> </w:t>
      </w:r>
      <w:proofErr w:type="gramStart"/>
      <w:r>
        <w:rPr>
          <w:b/>
          <w:spacing w:val="-1"/>
          <w:sz w:val="24"/>
          <w:szCs w:val="24"/>
        </w:rPr>
        <w:t>UN</w:t>
      </w:r>
      <w:r>
        <w:rPr>
          <w:b/>
          <w:sz w:val="24"/>
          <w:szCs w:val="24"/>
        </w:rPr>
        <w:t>T</w:t>
      </w:r>
      <w:r>
        <w:rPr>
          <w:b/>
          <w:spacing w:val="2"/>
          <w:sz w:val="24"/>
          <w:szCs w:val="24"/>
        </w:rPr>
        <w:t>U</w:t>
      </w:r>
      <w:r>
        <w:rPr>
          <w:b/>
          <w:sz w:val="24"/>
          <w:szCs w:val="24"/>
        </w:rPr>
        <w:t xml:space="preserve">K 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K</w:t>
      </w:r>
      <w:r>
        <w:rPr>
          <w:b/>
          <w:sz w:val="24"/>
          <w:szCs w:val="24"/>
        </w:rPr>
        <w:t>EL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S</w:t>
      </w:r>
      <w:proofErr w:type="gramEnd"/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V</w:t>
      </w:r>
      <w:r>
        <w:rPr>
          <w:b/>
          <w:spacing w:val="6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D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G</w:t>
      </w:r>
      <w:r>
        <w:rPr>
          <w:b/>
          <w:spacing w:val="-3"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L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z w:val="24"/>
          <w:szCs w:val="24"/>
        </w:rPr>
        <w:t>25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z w:val="24"/>
          <w:szCs w:val="24"/>
        </w:rPr>
        <w:t>J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UA</w:t>
      </w:r>
      <w:r>
        <w:rPr>
          <w:b/>
          <w:spacing w:val="2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2010</w:t>
      </w:r>
    </w:p>
    <w:p w:rsidR="006241C4" w:rsidRDefault="009C3722">
      <w:pPr>
        <w:spacing w:before="40"/>
        <w:ind w:left="461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 xml:space="preserve"> S</w:t>
      </w:r>
      <w:r>
        <w:rPr>
          <w:b/>
          <w:spacing w:val="2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I</w:t>
      </w:r>
      <w:r>
        <w:rPr>
          <w:b/>
          <w:sz w:val="24"/>
          <w:szCs w:val="24"/>
        </w:rPr>
        <w:t xml:space="preserve">T 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2"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RU</w:t>
      </w:r>
      <w:r>
        <w:rPr>
          <w:b/>
          <w:sz w:val="24"/>
          <w:szCs w:val="24"/>
        </w:rPr>
        <w:t xml:space="preserve">L </w:t>
      </w:r>
      <w:r>
        <w:rPr>
          <w:b/>
          <w:spacing w:val="2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H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EH</w:t>
      </w:r>
    </w:p>
    <w:p w:rsidR="006241C4" w:rsidRDefault="006241C4">
      <w:pPr>
        <w:spacing w:before="9" w:line="140" w:lineRule="exact"/>
        <w:rPr>
          <w:sz w:val="15"/>
          <w:szCs w:val="15"/>
        </w:rPr>
      </w:pPr>
    </w:p>
    <w:p w:rsidR="006241C4" w:rsidRDefault="006241C4">
      <w:pPr>
        <w:spacing w:line="200" w:lineRule="exact"/>
      </w:pPr>
    </w:p>
    <w:p w:rsidR="006241C4" w:rsidRDefault="009C3722">
      <w:pPr>
        <w:ind w:left="820"/>
      </w:pPr>
      <w:r>
        <w:pict>
          <v:shape id="_x0000_i1040" type="#_x0000_t75" style="width:243.75pt;height:278.25pt">
            <v:imagedata r:id="rId33" o:title=""/>
          </v:shape>
        </w:pict>
      </w:r>
    </w:p>
    <w:p w:rsidR="006241C4" w:rsidRDefault="006241C4">
      <w:pPr>
        <w:spacing w:before="2" w:line="180" w:lineRule="exact"/>
        <w:rPr>
          <w:sz w:val="19"/>
          <w:szCs w:val="19"/>
        </w:rPr>
      </w:pPr>
    </w:p>
    <w:p w:rsidR="006241C4" w:rsidRDefault="006241C4">
      <w:pPr>
        <w:spacing w:line="200" w:lineRule="exact"/>
      </w:pPr>
    </w:p>
    <w:p w:rsidR="006241C4" w:rsidRDefault="006241C4">
      <w:pPr>
        <w:spacing w:line="200" w:lineRule="exact"/>
      </w:pPr>
    </w:p>
    <w:p w:rsidR="006241C4" w:rsidRDefault="006241C4">
      <w:pPr>
        <w:spacing w:line="200" w:lineRule="exact"/>
      </w:pPr>
    </w:p>
    <w:p w:rsidR="006241C4" w:rsidRDefault="006241C4">
      <w:pPr>
        <w:spacing w:line="200" w:lineRule="exact"/>
      </w:pPr>
    </w:p>
    <w:p w:rsidR="006241C4" w:rsidRDefault="009C3722">
      <w:pPr>
        <w:ind w:left="820"/>
        <w:sectPr w:rsidR="006241C4">
          <w:pgSz w:w="11920" w:h="16840"/>
          <w:pgMar w:top="1380" w:right="1340" w:bottom="280" w:left="1340" w:header="0" w:footer="1045" w:gutter="0"/>
          <w:cols w:space="720"/>
        </w:sectPr>
      </w:pPr>
      <w:r>
        <w:pict>
          <v:shape id="_x0000_i1041" type="#_x0000_t75" style="width:360.75pt;height:270pt">
            <v:imagedata r:id="rId34" o:title=""/>
          </v:shape>
        </w:pict>
      </w:r>
    </w:p>
    <w:p w:rsidR="006241C4" w:rsidRDefault="009C3722">
      <w:pPr>
        <w:spacing w:before="60"/>
        <w:ind w:left="101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14. W</w:t>
      </w:r>
      <w:r>
        <w:rPr>
          <w:b/>
          <w:spacing w:val="1"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-3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HO</w:t>
      </w:r>
      <w:r>
        <w:rPr>
          <w:b/>
          <w:sz w:val="24"/>
          <w:szCs w:val="24"/>
        </w:rPr>
        <w:t>P</w:t>
      </w:r>
      <w:r>
        <w:rPr>
          <w:b/>
          <w:spacing w:val="57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(</w:t>
      </w:r>
      <w:r>
        <w:rPr>
          <w:b/>
          <w:spacing w:val="-3"/>
          <w:sz w:val="24"/>
          <w:szCs w:val="24"/>
        </w:rPr>
        <w:t>K</w:t>
      </w:r>
      <w:r>
        <w:rPr>
          <w:b/>
          <w:spacing w:val="1"/>
          <w:sz w:val="24"/>
          <w:szCs w:val="24"/>
        </w:rPr>
        <w:t>K</w:t>
      </w:r>
      <w:r>
        <w:rPr>
          <w:b/>
          <w:spacing w:val="-2"/>
          <w:sz w:val="24"/>
          <w:szCs w:val="24"/>
        </w:rPr>
        <w:t>G</w:t>
      </w:r>
      <w:r>
        <w:rPr>
          <w:b/>
          <w:sz w:val="24"/>
          <w:szCs w:val="24"/>
        </w:rPr>
        <w:t>)</w:t>
      </w:r>
      <w:r>
        <w:rPr>
          <w:b/>
          <w:spacing w:val="56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PM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55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GG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L</w:t>
      </w:r>
      <w:r>
        <w:rPr>
          <w:b/>
          <w:spacing w:val="56"/>
          <w:sz w:val="24"/>
          <w:szCs w:val="24"/>
        </w:rPr>
        <w:t xml:space="preserve"> </w:t>
      </w:r>
      <w:r>
        <w:rPr>
          <w:b/>
          <w:sz w:val="24"/>
          <w:szCs w:val="24"/>
        </w:rPr>
        <w:t>9</w:t>
      </w:r>
      <w:r>
        <w:rPr>
          <w:b/>
          <w:spacing w:val="56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F</w:t>
      </w:r>
      <w:r>
        <w:rPr>
          <w:b/>
          <w:sz w:val="24"/>
          <w:szCs w:val="24"/>
        </w:rPr>
        <w:t>EB</w:t>
      </w:r>
      <w:r>
        <w:rPr>
          <w:b/>
          <w:spacing w:val="-1"/>
          <w:sz w:val="24"/>
          <w:szCs w:val="24"/>
        </w:rPr>
        <w:t>RUA</w:t>
      </w:r>
      <w:r>
        <w:rPr>
          <w:b/>
          <w:spacing w:val="2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54"/>
          <w:sz w:val="24"/>
          <w:szCs w:val="24"/>
        </w:rPr>
        <w:t xml:space="preserve"> </w:t>
      </w:r>
      <w:r>
        <w:rPr>
          <w:b/>
          <w:sz w:val="24"/>
          <w:szCs w:val="24"/>
        </w:rPr>
        <w:t>2010</w:t>
      </w:r>
      <w:r>
        <w:rPr>
          <w:b/>
          <w:spacing w:val="59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I</w:t>
      </w:r>
      <w:r>
        <w:rPr>
          <w:b/>
          <w:spacing w:val="58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D</w:t>
      </w:r>
      <w:r>
        <w:rPr>
          <w:b/>
          <w:spacing w:val="54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4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G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54"/>
          <w:sz w:val="24"/>
          <w:szCs w:val="24"/>
        </w:rPr>
        <w:t xml:space="preserve"> </w:t>
      </w:r>
      <w:r>
        <w:rPr>
          <w:b/>
          <w:sz w:val="24"/>
          <w:szCs w:val="24"/>
        </w:rPr>
        <w:t>3</w:t>
      </w:r>
    </w:p>
    <w:p w:rsidR="006241C4" w:rsidRDefault="009C3722">
      <w:pPr>
        <w:spacing w:before="40"/>
        <w:ind w:left="461"/>
        <w:rPr>
          <w:sz w:val="24"/>
          <w:szCs w:val="24"/>
        </w:rPr>
      </w:pPr>
      <w:r>
        <w:rPr>
          <w:b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AND</w:t>
      </w:r>
      <w:r>
        <w:rPr>
          <w:b/>
          <w:sz w:val="24"/>
          <w:szCs w:val="24"/>
        </w:rPr>
        <w:t>A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AC</w:t>
      </w:r>
      <w:r>
        <w:rPr>
          <w:b/>
          <w:sz w:val="24"/>
          <w:szCs w:val="24"/>
        </w:rPr>
        <w:t>EH</w:t>
      </w:r>
    </w:p>
    <w:p w:rsidR="006241C4" w:rsidRDefault="006241C4">
      <w:pPr>
        <w:spacing w:before="6" w:line="220" w:lineRule="exact"/>
        <w:rPr>
          <w:sz w:val="22"/>
          <w:szCs w:val="22"/>
        </w:rPr>
      </w:pPr>
    </w:p>
    <w:p w:rsidR="006241C4" w:rsidRDefault="009C3722">
      <w:pPr>
        <w:ind w:left="744"/>
      </w:pPr>
      <w:r>
        <w:pict>
          <v:shape id="_x0000_i1042" type="#_x0000_t75" style="width:443.25pt;height:239.25pt">
            <v:imagedata r:id="rId35" o:title=""/>
          </v:shape>
        </w:pict>
      </w:r>
    </w:p>
    <w:p w:rsidR="006241C4" w:rsidRDefault="006241C4">
      <w:pPr>
        <w:spacing w:before="9" w:line="120" w:lineRule="exact"/>
        <w:rPr>
          <w:sz w:val="13"/>
          <w:szCs w:val="13"/>
        </w:rPr>
      </w:pPr>
    </w:p>
    <w:p w:rsidR="006241C4" w:rsidRDefault="006241C4">
      <w:pPr>
        <w:spacing w:line="200" w:lineRule="exact"/>
      </w:pPr>
    </w:p>
    <w:p w:rsidR="006241C4" w:rsidRDefault="006241C4">
      <w:pPr>
        <w:spacing w:line="200" w:lineRule="exact"/>
      </w:pPr>
    </w:p>
    <w:p w:rsidR="006241C4" w:rsidRDefault="006241C4">
      <w:pPr>
        <w:spacing w:line="200" w:lineRule="exact"/>
      </w:pPr>
    </w:p>
    <w:p w:rsidR="006241C4" w:rsidRDefault="009C3722">
      <w:pPr>
        <w:spacing w:line="274" w:lineRule="auto"/>
        <w:ind w:left="461" w:right="557" w:hanging="360"/>
        <w:rPr>
          <w:sz w:val="24"/>
          <w:szCs w:val="24"/>
        </w:rPr>
      </w:pPr>
      <w:r>
        <w:rPr>
          <w:b/>
          <w:sz w:val="24"/>
          <w:szCs w:val="24"/>
        </w:rPr>
        <w:t xml:space="preserve">15. </w:t>
      </w:r>
      <w:proofErr w:type="gramStart"/>
      <w:r>
        <w:rPr>
          <w:b/>
          <w:sz w:val="24"/>
          <w:szCs w:val="24"/>
        </w:rPr>
        <w:t>BE</w:t>
      </w:r>
      <w:r>
        <w:rPr>
          <w:b/>
          <w:spacing w:val="-1"/>
          <w:sz w:val="24"/>
          <w:szCs w:val="24"/>
        </w:rPr>
        <w:t>DA</w:t>
      </w:r>
      <w:r>
        <w:rPr>
          <w:b/>
          <w:sz w:val="24"/>
          <w:szCs w:val="24"/>
        </w:rPr>
        <w:t xml:space="preserve">H </w:t>
      </w:r>
      <w:r>
        <w:rPr>
          <w:b/>
          <w:spacing w:val="57"/>
          <w:sz w:val="24"/>
          <w:szCs w:val="24"/>
        </w:rPr>
        <w:t xml:space="preserve"> </w:t>
      </w:r>
      <w:r>
        <w:rPr>
          <w:b/>
          <w:sz w:val="24"/>
          <w:szCs w:val="24"/>
        </w:rPr>
        <w:t>B</w:t>
      </w:r>
      <w:r>
        <w:rPr>
          <w:b/>
          <w:spacing w:val="2"/>
          <w:sz w:val="24"/>
          <w:szCs w:val="24"/>
        </w:rPr>
        <w:t>U</w:t>
      </w:r>
      <w:r>
        <w:rPr>
          <w:b/>
          <w:spacing w:val="-3"/>
          <w:sz w:val="24"/>
          <w:szCs w:val="24"/>
        </w:rPr>
        <w:t>K</w:t>
      </w:r>
      <w:r>
        <w:rPr>
          <w:b/>
          <w:sz w:val="24"/>
          <w:szCs w:val="24"/>
        </w:rPr>
        <w:t>U</w:t>
      </w:r>
      <w:proofErr w:type="gramEnd"/>
      <w:r>
        <w:rPr>
          <w:b/>
          <w:sz w:val="24"/>
          <w:szCs w:val="24"/>
        </w:rPr>
        <w:t xml:space="preserve"> </w:t>
      </w:r>
      <w:r>
        <w:rPr>
          <w:b/>
          <w:spacing w:val="54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PM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 xml:space="preserve">I </w:t>
      </w:r>
      <w:r>
        <w:rPr>
          <w:b/>
          <w:spacing w:val="58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K</w:t>
      </w:r>
      <w:r>
        <w:rPr>
          <w:b/>
          <w:sz w:val="24"/>
          <w:szCs w:val="24"/>
        </w:rPr>
        <w:t>E</w:t>
      </w:r>
      <w:r>
        <w:rPr>
          <w:b/>
          <w:spacing w:val="4"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 xml:space="preserve">S </w:t>
      </w:r>
      <w:r>
        <w:rPr>
          <w:b/>
          <w:spacing w:val="58"/>
          <w:sz w:val="24"/>
          <w:szCs w:val="24"/>
        </w:rPr>
        <w:t xml:space="preserve"> </w:t>
      </w:r>
      <w:r>
        <w:rPr>
          <w:b/>
          <w:sz w:val="24"/>
          <w:szCs w:val="24"/>
        </w:rPr>
        <w:t>I</w:t>
      </w:r>
      <w:r>
        <w:rPr>
          <w:b/>
          <w:sz w:val="24"/>
          <w:szCs w:val="24"/>
        </w:rPr>
        <w:t xml:space="preserve">  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AN</w:t>
      </w:r>
      <w:r>
        <w:rPr>
          <w:b/>
          <w:spacing w:val="1"/>
          <w:sz w:val="24"/>
          <w:szCs w:val="24"/>
        </w:rPr>
        <w:t>G</w:t>
      </w:r>
      <w:r>
        <w:rPr>
          <w:b/>
          <w:spacing w:val="-3"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 xml:space="preserve">L  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13 </w:t>
      </w:r>
      <w:r>
        <w:rPr>
          <w:b/>
          <w:spacing w:val="56"/>
          <w:sz w:val="24"/>
          <w:szCs w:val="24"/>
        </w:rPr>
        <w:t xml:space="preserve"> </w:t>
      </w:r>
      <w:r>
        <w:rPr>
          <w:b/>
          <w:sz w:val="24"/>
          <w:szCs w:val="24"/>
        </w:rPr>
        <w:t>J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4"/>
          <w:sz w:val="24"/>
          <w:szCs w:val="24"/>
        </w:rPr>
        <w:t>L</w:t>
      </w:r>
      <w:r>
        <w:rPr>
          <w:b/>
          <w:sz w:val="24"/>
          <w:szCs w:val="24"/>
        </w:rPr>
        <w:t xml:space="preserve">I </w:t>
      </w:r>
      <w:r>
        <w:rPr>
          <w:b/>
          <w:spacing w:val="55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2010  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 xml:space="preserve">I </w:t>
      </w:r>
      <w:r>
        <w:rPr>
          <w:b/>
          <w:spacing w:val="59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G</w:t>
      </w:r>
      <w:r>
        <w:rPr>
          <w:b/>
          <w:spacing w:val="4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DU</w:t>
      </w:r>
      <w:r>
        <w:rPr>
          <w:b/>
          <w:spacing w:val="2"/>
          <w:sz w:val="24"/>
          <w:szCs w:val="24"/>
        </w:rPr>
        <w:t>N</w:t>
      </w:r>
      <w:r>
        <w:rPr>
          <w:b/>
          <w:sz w:val="24"/>
          <w:szCs w:val="24"/>
        </w:rPr>
        <w:t xml:space="preserve">G </w:t>
      </w:r>
      <w:r>
        <w:rPr>
          <w:b/>
          <w:spacing w:val="1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ICR</w:t>
      </w:r>
      <w:r>
        <w:rPr>
          <w:b/>
          <w:spacing w:val="1"/>
          <w:sz w:val="24"/>
          <w:szCs w:val="24"/>
        </w:rPr>
        <w:t>O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AC</w:t>
      </w:r>
      <w:r>
        <w:rPr>
          <w:b/>
          <w:spacing w:val="1"/>
          <w:sz w:val="24"/>
          <w:szCs w:val="24"/>
        </w:rPr>
        <w:t>H</w:t>
      </w:r>
      <w:r>
        <w:rPr>
          <w:b/>
          <w:spacing w:val="-1"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FK</w:t>
      </w:r>
      <w:r>
        <w:rPr>
          <w:b/>
          <w:spacing w:val="-1"/>
          <w:sz w:val="24"/>
          <w:szCs w:val="24"/>
        </w:rPr>
        <w:t>I</w:t>
      </w:r>
      <w:r>
        <w:rPr>
          <w:b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UN</w:t>
      </w:r>
      <w:r>
        <w:rPr>
          <w:b/>
          <w:spacing w:val="2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YIA</w:t>
      </w:r>
      <w:r>
        <w:rPr>
          <w:b/>
          <w:sz w:val="24"/>
          <w:szCs w:val="24"/>
        </w:rPr>
        <w:t>H</w:t>
      </w:r>
    </w:p>
    <w:p w:rsidR="006241C4" w:rsidRDefault="009C3722">
      <w:pPr>
        <w:spacing w:before="4"/>
        <w:ind w:left="460"/>
        <w:sectPr w:rsidR="006241C4">
          <w:pgSz w:w="11920" w:h="16840"/>
          <w:pgMar w:top="1380" w:right="840" w:bottom="280" w:left="1340" w:header="0" w:footer="1045" w:gutter="0"/>
          <w:cols w:space="720"/>
        </w:sectPr>
      </w:pPr>
      <w:r>
        <w:pict>
          <v:shape id="_x0000_i1043" type="#_x0000_t75" style="width:352.5pt;height:263.25pt">
            <v:imagedata r:id="rId36" o:title=""/>
          </v:shape>
        </w:pict>
      </w:r>
    </w:p>
    <w:p w:rsidR="006241C4" w:rsidRDefault="009C3722">
      <w:pPr>
        <w:spacing w:before="100"/>
        <w:ind w:left="372"/>
      </w:pPr>
      <w:r>
        <w:lastRenderedPageBreak/>
        <w:pict>
          <v:shape id="_x0000_i1044" type="#_x0000_t75" style="width:372pt;height:277.5pt">
            <v:imagedata r:id="rId37" o:title=""/>
          </v:shape>
        </w:pict>
      </w:r>
    </w:p>
    <w:p w:rsidR="006241C4" w:rsidRDefault="006241C4">
      <w:pPr>
        <w:spacing w:line="200" w:lineRule="exact"/>
      </w:pPr>
    </w:p>
    <w:p w:rsidR="006241C4" w:rsidRDefault="006241C4">
      <w:pPr>
        <w:spacing w:line="200" w:lineRule="exact"/>
      </w:pPr>
    </w:p>
    <w:p w:rsidR="006241C4" w:rsidRDefault="006241C4">
      <w:pPr>
        <w:spacing w:before="9" w:line="240" w:lineRule="exact"/>
        <w:rPr>
          <w:sz w:val="24"/>
          <w:szCs w:val="24"/>
        </w:rPr>
      </w:pPr>
    </w:p>
    <w:p w:rsidR="006241C4" w:rsidRDefault="009C3722">
      <w:pPr>
        <w:spacing w:before="29"/>
        <w:ind w:left="101"/>
        <w:rPr>
          <w:sz w:val="24"/>
          <w:szCs w:val="24"/>
        </w:rPr>
      </w:pPr>
      <w:r>
        <w:rPr>
          <w:b/>
          <w:sz w:val="24"/>
          <w:szCs w:val="24"/>
        </w:rPr>
        <w:t xml:space="preserve">16. </w:t>
      </w:r>
      <w:r>
        <w:rPr>
          <w:b/>
          <w:spacing w:val="-1"/>
          <w:sz w:val="24"/>
          <w:szCs w:val="24"/>
        </w:rPr>
        <w:t>ICS</w:t>
      </w:r>
      <w:r>
        <w:rPr>
          <w:b/>
          <w:sz w:val="24"/>
          <w:szCs w:val="24"/>
        </w:rPr>
        <w:t>EI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1"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F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NC</w:t>
      </w:r>
      <w:r>
        <w:rPr>
          <w:b/>
          <w:sz w:val="24"/>
          <w:szCs w:val="24"/>
        </w:rPr>
        <w:t>E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I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C</w:t>
      </w:r>
      <w:r>
        <w:rPr>
          <w:b/>
          <w:spacing w:val="-1"/>
          <w:sz w:val="24"/>
          <w:szCs w:val="24"/>
        </w:rPr>
        <w:t>Y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RU</w:t>
      </w:r>
      <w:r>
        <w:rPr>
          <w:b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4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AN</w:t>
      </w:r>
      <w:r>
        <w:rPr>
          <w:b/>
          <w:spacing w:val="1"/>
          <w:sz w:val="24"/>
          <w:szCs w:val="24"/>
        </w:rPr>
        <w:t>G</w:t>
      </w:r>
      <w:r>
        <w:rPr>
          <w:b/>
          <w:spacing w:val="-3"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 xml:space="preserve">L 4-7 </w:t>
      </w:r>
      <w:r>
        <w:rPr>
          <w:b/>
          <w:spacing w:val="4"/>
          <w:sz w:val="24"/>
          <w:szCs w:val="24"/>
        </w:rPr>
        <w:t>J</w:t>
      </w:r>
      <w:r>
        <w:rPr>
          <w:b/>
          <w:spacing w:val="-1"/>
          <w:sz w:val="24"/>
          <w:szCs w:val="24"/>
        </w:rPr>
        <w:t>AN</w:t>
      </w:r>
      <w:r>
        <w:rPr>
          <w:b/>
          <w:spacing w:val="2"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AR</w:t>
      </w:r>
      <w:r>
        <w:rPr>
          <w:b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2011</w:t>
      </w:r>
    </w:p>
    <w:p w:rsidR="006241C4" w:rsidRDefault="006241C4">
      <w:pPr>
        <w:spacing w:before="8" w:line="140" w:lineRule="exact"/>
        <w:rPr>
          <w:sz w:val="15"/>
          <w:szCs w:val="15"/>
        </w:rPr>
      </w:pPr>
    </w:p>
    <w:p w:rsidR="006241C4" w:rsidRDefault="006241C4">
      <w:pPr>
        <w:spacing w:line="200" w:lineRule="exact"/>
      </w:pPr>
    </w:p>
    <w:p w:rsidR="006241C4" w:rsidRDefault="009C3722">
      <w:pPr>
        <w:ind w:left="820"/>
      </w:pPr>
      <w:r>
        <w:pict>
          <v:shape id="_x0000_i1045" type="#_x0000_t75" style="width:402.75pt;height:244.5pt">
            <v:imagedata r:id="rId38" o:title=""/>
          </v:shape>
        </w:pict>
      </w:r>
    </w:p>
    <w:p w:rsidR="006241C4" w:rsidRDefault="006241C4">
      <w:pPr>
        <w:spacing w:before="6" w:line="160" w:lineRule="exact"/>
        <w:rPr>
          <w:sz w:val="17"/>
          <w:szCs w:val="17"/>
        </w:rPr>
      </w:pPr>
    </w:p>
    <w:p w:rsidR="006241C4" w:rsidRDefault="006241C4">
      <w:pPr>
        <w:spacing w:line="200" w:lineRule="exact"/>
      </w:pPr>
    </w:p>
    <w:p w:rsidR="006241C4" w:rsidRDefault="006241C4">
      <w:pPr>
        <w:spacing w:line="200" w:lineRule="exact"/>
      </w:pPr>
    </w:p>
    <w:p w:rsidR="006241C4" w:rsidRDefault="006241C4">
      <w:pPr>
        <w:spacing w:line="200" w:lineRule="exact"/>
      </w:pPr>
    </w:p>
    <w:p w:rsidR="006241C4" w:rsidRDefault="006241C4">
      <w:pPr>
        <w:spacing w:line="200" w:lineRule="exact"/>
      </w:pPr>
    </w:p>
    <w:p w:rsidR="006241C4" w:rsidRDefault="006241C4">
      <w:pPr>
        <w:spacing w:line="200" w:lineRule="exact"/>
      </w:pPr>
    </w:p>
    <w:p w:rsidR="006241C4" w:rsidRDefault="006241C4">
      <w:pPr>
        <w:spacing w:line="200" w:lineRule="exact"/>
      </w:pPr>
    </w:p>
    <w:p w:rsidR="006241C4" w:rsidRDefault="006241C4">
      <w:pPr>
        <w:spacing w:line="200" w:lineRule="exact"/>
      </w:pPr>
    </w:p>
    <w:p w:rsidR="006241C4" w:rsidRDefault="006241C4">
      <w:pPr>
        <w:spacing w:line="200" w:lineRule="exact"/>
      </w:pPr>
    </w:p>
    <w:p w:rsidR="006241C4" w:rsidRDefault="006241C4">
      <w:pPr>
        <w:spacing w:line="200" w:lineRule="exact"/>
      </w:pPr>
    </w:p>
    <w:p w:rsidR="006241C4" w:rsidRDefault="006241C4">
      <w:pPr>
        <w:spacing w:line="200" w:lineRule="exact"/>
      </w:pPr>
    </w:p>
    <w:p w:rsidR="006241C4" w:rsidRDefault="006241C4">
      <w:pPr>
        <w:spacing w:line="200" w:lineRule="exact"/>
      </w:pPr>
    </w:p>
    <w:p w:rsidR="006241C4" w:rsidRDefault="009C3722">
      <w:pPr>
        <w:ind w:left="4456" w:right="4216"/>
        <w:jc w:val="center"/>
        <w:rPr>
          <w:sz w:val="24"/>
          <w:szCs w:val="24"/>
        </w:rPr>
        <w:sectPr w:rsidR="006241C4">
          <w:footerReference w:type="default" r:id="rId39"/>
          <w:pgSz w:w="11920" w:h="16840"/>
          <w:pgMar w:top="1340" w:right="1580" w:bottom="280" w:left="1340" w:header="0" w:footer="0" w:gutter="0"/>
          <w:cols w:space="720"/>
        </w:sectPr>
      </w:pPr>
      <w:r>
        <w:rPr>
          <w:sz w:val="24"/>
          <w:szCs w:val="24"/>
        </w:rPr>
        <w:t>12</w:t>
      </w:r>
    </w:p>
    <w:p w:rsidR="006241C4" w:rsidRDefault="009C3722">
      <w:pPr>
        <w:spacing w:before="100"/>
        <w:ind w:left="888"/>
      </w:pPr>
      <w:r>
        <w:lastRenderedPageBreak/>
        <w:pict>
          <v:shape id="_x0000_i1046" type="#_x0000_t75" style="width:438.75pt;height:135.75pt">
            <v:imagedata r:id="rId40" o:title=""/>
          </v:shape>
        </w:pict>
      </w:r>
    </w:p>
    <w:p w:rsidR="006241C4" w:rsidRDefault="006241C4">
      <w:pPr>
        <w:spacing w:before="8" w:line="120" w:lineRule="exact"/>
        <w:rPr>
          <w:sz w:val="12"/>
          <w:szCs w:val="12"/>
        </w:rPr>
      </w:pPr>
    </w:p>
    <w:p w:rsidR="006241C4" w:rsidRDefault="006241C4">
      <w:pPr>
        <w:spacing w:line="200" w:lineRule="exact"/>
      </w:pPr>
    </w:p>
    <w:p w:rsidR="006241C4" w:rsidRDefault="009C3722">
      <w:pPr>
        <w:spacing w:before="29" w:line="278" w:lineRule="auto"/>
        <w:ind w:left="461" w:right="594" w:hanging="360"/>
        <w:rPr>
          <w:sz w:val="24"/>
          <w:szCs w:val="24"/>
        </w:rPr>
        <w:sectPr w:rsidR="006241C4">
          <w:footerReference w:type="default" r:id="rId41"/>
          <w:pgSz w:w="11920" w:h="16840"/>
          <w:pgMar w:top="1340" w:right="800" w:bottom="280" w:left="1340" w:header="0" w:footer="1045" w:gutter="0"/>
          <w:pgNumType w:start="13"/>
          <w:cols w:space="720"/>
        </w:sectPr>
      </w:pPr>
      <w:r>
        <w:pict>
          <v:shape id="_x0000_s1039" type="#_x0000_t75" style="position:absolute;left:0;text-align:left;margin-left:90pt;margin-top:33.2pt;width:312.8pt;height:306pt;z-index:-251658240;mso-position-horizontal-relative:page">
            <v:imagedata r:id="rId42" o:title=""/>
            <w10:wrap anchorx="page"/>
          </v:shape>
        </w:pict>
      </w:r>
      <w:r>
        <w:rPr>
          <w:b/>
          <w:sz w:val="24"/>
          <w:szCs w:val="24"/>
        </w:rPr>
        <w:t xml:space="preserve">17. </w:t>
      </w:r>
      <w:proofErr w:type="gramStart"/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XC</w:t>
      </w:r>
      <w:r>
        <w:rPr>
          <w:b/>
          <w:spacing w:val="1"/>
          <w:sz w:val="24"/>
          <w:szCs w:val="24"/>
        </w:rPr>
        <w:t>H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N</w:t>
      </w:r>
      <w:r>
        <w:rPr>
          <w:b/>
          <w:spacing w:val="-3"/>
          <w:sz w:val="24"/>
          <w:szCs w:val="24"/>
        </w:rPr>
        <w:t>G</w:t>
      </w:r>
      <w:r>
        <w:rPr>
          <w:b/>
          <w:sz w:val="24"/>
          <w:szCs w:val="24"/>
        </w:rPr>
        <w:t xml:space="preserve">E </w:t>
      </w:r>
      <w:r>
        <w:rPr>
          <w:b/>
          <w:spacing w:val="36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OG</w:t>
      </w:r>
      <w:r>
        <w:rPr>
          <w:b/>
          <w:spacing w:val="-1"/>
          <w:sz w:val="24"/>
          <w:szCs w:val="24"/>
        </w:rPr>
        <w:t>RA</w:t>
      </w:r>
      <w:r>
        <w:rPr>
          <w:b/>
          <w:sz w:val="24"/>
          <w:szCs w:val="24"/>
        </w:rPr>
        <w:t>M</w:t>
      </w:r>
      <w:proofErr w:type="gramEnd"/>
      <w:r>
        <w:rPr>
          <w:b/>
          <w:sz w:val="24"/>
          <w:szCs w:val="24"/>
        </w:rPr>
        <w:t xml:space="preserve"> </w:t>
      </w:r>
      <w:r>
        <w:rPr>
          <w:b/>
          <w:spacing w:val="37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4</w:t>
      </w:r>
      <w:r>
        <w:rPr>
          <w:b/>
          <w:spacing w:val="1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 xml:space="preserve">I </w:t>
      </w:r>
      <w:r>
        <w:rPr>
          <w:b/>
          <w:spacing w:val="38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NSY</w:t>
      </w:r>
      <w:r>
        <w:rPr>
          <w:b/>
          <w:spacing w:val="2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 xml:space="preserve">H </w:t>
      </w:r>
      <w:r>
        <w:rPr>
          <w:b/>
          <w:spacing w:val="37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E</w:t>
      </w:r>
      <w:r>
        <w:rPr>
          <w:b/>
          <w:spacing w:val="2"/>
          <w:sz w:val="24"/>
          <w:szCs w:val="24"/>
        </w:rPr>
        <w:t>N</w:t>
      </w:r>
      <w:r>
        <w:rPr>
          <w:b/>
          <w:spacing w:val="-3"/>
          <w:sz w:val="24"/>
          <w:szCs w:val="24"/>
        </w:rPr>
        <w:t>G</w:t>
      </w:r>
      <w:r>
        <w:rPr>
          <w:b/>
          <w:spacing w:val="2"/>
          <w:sz w:val="24"/>
          <w:szCs w:val="24"/>
        </w:rPr>
        <w:t>A</w:t>
      </w:r>
      <w:r>
        <w:rPr>
          <w:b/>
          <w:sz w:val="24"/>
          <w:szCs w:val="24"/>
        </w:rPr>
        <w:t xml:space="preserve">N </w:t>
      </w:r>
      <w:r>
        <w:rPr>
          <w:b/>
          <w:spacing w:val="39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S</w:t>
      </w:r>
      <w:r>
        <w:rPr>
          <w:b/>
          <w:spacing w:val="4"/>
          <w:sz w:val="24"/>
          <w:szCs w:val="24"/>
        </w:rPr>
        <w:t>U</w:t>
      </w:r>
      <w:r>
        <w:rPr>
          <w:b/>
          <w:sz w:val="24"/>
          <w:szCs w:val="24"/>
        </w:rPr>
        <w:t>-</w:t>
      </w:r>
      <w:r>
        <w:rPr>
          <w:b/>
          <w:spacing w:val="1"/>
          <w:sz w:val="24"/>
          <w:szCs w:val="24"/>
        </w:rPr>
        <w:t>HO</w:t>
      </w:r>
      <w:r>
        <w:rPr>
          <w:b/>
          <w:spacing w:val="-3"/>
          <w:sz w:val="24"/>
          <w:szCs w:val="24"/>
        </w:rPr>
        <w:t>G</w:t>
      </w:r>
      <w:r>
        <w:rPr>
          <w:b/>
          <w:spacing w:val="4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SC</w:t>
      </w:r>
      <w:r>
        <w:rPr>
          <w:b/>
          <w:spacing w:val="5"/>
          <w:sz w:val="24"/>
          <w:szCs w:val="24"/>
        </w:rPr>
        <w:t>H</w:t>
      </w:r>
      <w:r>
        <w:rPr>
          <w:b/>
          <w:spacing w:val="1"/>
          <w:sz w:val="24"/>
          <w:szCs w:val="24"/>
        </w:rPr>
        <w:t>OO</w:t>
      </w:r>
      <w:r>
        <w:rPr>
          <w:b/>
          <w:sz w:val="24"/>
          <w:szCs w:val="24"/>
        </w:rPr>
        <w:t xml:space="preserve">L </w:t>
      </w:r>
      <w:r>
        <w:rPr>
          <w:b/>
          <w:spacing w:val="-1"/>
          <w:sz w:val="24"/>
          <w:szCs w:val="24"/>
        </w:rPr>
        <w:t>UN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T BEL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ND</w:t>
      </w:r>
      <w:r>
        <w:rPr>
          <w:b/>
          <w:sz w:val="24"/>
          <w:szCs w:val="24"/>
        </w:rPr>
        <w:t xml:space="preserve">A </w:t>
      </w:r>
      <w:r>
        <w:rPr>
          <w:b/>
          <w:spacing w:val="4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N</w:t>
      </w:r>
      <w:r>
        <w:rPr>
          <w:b/>
          <w:spacing w:val="-3"/>
          <w:sz w:val="24"/>
          <w:szCs w:val="24"/>
        </w:rPr>
        <w:t>G</w:t>
      </w:r>
      <w:r>
        <w:rPr>
          <w:b/>
          <w:spacing w:val="1"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 xml:space="preserve">L </w:t>
      </w:r>
      <w:r>
        <w:rPr>
          <w:b/>
          <w:spacing w:val="4"/>
          <w:sz w:val="24"/>
          <w:szCs w:val="24"/>
        </w:rPr>
        <w:t>2</w:t>
      </w:r>
      <w:r>
        <w:rPr>
          <w:b/>
          <w:sz w:val="24"/>
          <w:szCs w:val="24"/>
        </w:rPr>
        <w:t xml:space="preserve">0 </w:t>
      </w:r>
      <w:r>
        <w:rPr>
          <w:b/>
          <w:spacing w:val="1"/>
          <w:sz w:val="24"/>
          <w:szCs w:val="24"/>
        </w:rPr>
        <w:t>F</w:t>
      </w:r>
      <w:r>
        <w:rPr>
          <w:b/>
          <w:sz w:val="24"/>
          <w:szCs w:val="24"/>
        </w:rPr>
        <w:t>EB</w:t>
      </w:r>
      <w:r>
        <w:rPr>
          <w:b/>
          <w:spacing w:val="-1"/>
          <w:sz w:val="24"/>
          <w:szCs w:val="24"/>
        </w:rPr>
        <w:t>RUAR</w:t>
      </w:r>
      <w:r>
        <w:rPr>
          <w:b/>
          <w:sz w:val="24"/>
          <w:szCs w:val="24"/>
        </w:rPr>
        <w:t xml:space="preserve">I-12 </w:t>
      </w:r>
      <w:r>
        <w:rPr>
          <w:b/>
          <w:spacing w:val="1"/>
          <w:sz w:val="24"/>
          <w:szCs w:val="24"/>
        </w:rPr>
        <w:t>M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ET 2011</w:t>
      </w:r>
    </w:p>
    <w:p w:rsidR="006241C4" w:rsidRDefault="009C3722">
      <w:pPr>
        <w:spacing w:before="100"/>
        <w:ind w:left="460"/>
      </w:pPr>
      <w:r>
        <w:lastRenderedPageBreak/>
        <w:pict>
          <v:shape id="_x0000_i1047" type="#_x0000_t75" style="width:368.25pt;height:278.25pt">
            <v:imagedata r:id="rId43" o:title=""/>
          </v:shape>
        </w:pict>
      </w:r>
    </w:p>
    <w:p w:rsidR="006241C4" w:rsidRDefault="006241C4">
      <w:pPr>
        <w:spacing w:line="200" w:lineRule="exact"/>
      </w:pPr>
    </w:p>
    <w:p w:rsidR="006241C4" w:rsidRDefault="006241C4">
      <w:pPr>
        <w:spacing w:line="200" w:lineRule="exact"/>
      </w:pPr>
    </w:p>
    <w:p w:rsidR="006241C4" w:rsidRDefault="006241C4">
      <w:pPr>
        <w:spacing w:before="9" w:line="240" w:lineRule="exact"/>
        <w:rPr>
          <w:sz w:val="24"/>
          <w:szCs w:val="24"/>
        </w:rPr>
      </w:pPr>
    </w:p>
    <w:p w:rsidR="006241C4" w:rsidRDefault="009C3722">
      <w:pPr>
        <w:spacing w:before="29" w:line="274" w:lineRule="auto"/>
        <w:ind w:left="461" w:right="65" w:hanging="360"/>
        <w:rPr>
          <w:sz w:val="24"/>
          <w:szCs w:val="24"/>
        </w:rPr>
        <w:sectPr w:rsidR="006241C4">
          <w:pgSz w:w="11920" w:h="16840"/>
          <w:pgMar w:top="1340" w:right="1340" w:bottom="280" w:left="1340" w:header="0" w:footer="1045" w:gutter="0"/>
          <w:cols w:space="720"/>
        </w:sectPr>
      </w:pPr>
      <w:r>
        <w:pict>
          <v:shape id="_x0000_s1037" type="#_x0000_t75" style="position:absolute;left:0;text-align:left;margin-left:90pt;margin-top:32.75pt;width:291.2pt;height:195pt;z-index:-251657216;mso-position-horizontal-relative:page">
            <v:imagedata r:id="rId44" o:title=""/>
            <w10:wrap anchorx="page"/>
          </v:shape>
        </w:pict>
      </w:r>
      <w:r>
        <w:rPr>
          <w:b/>
          <w:sz w:val="24"/>
          <w:szCs w:val="24"/>
        </w:rPr>
        <w:t xml:space="preserve">18. 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J</w:t>
      </w:r>
      <w:r>
        <w:rPr>
          <w:b/>
          <w:spacing w:val="-1"/>
          <w:sz w:val="24"/>
          <w:szCs w:val="24"/>
        </w:rPr>
        <w:t>IC</w:t>
      </w:r>
      <w:r>
        <w:rPr>
          <w:b/>
          <w:spacing w:val="1"/>
          <w:sz w:val="24"/>
          <w:szCs w:val="24"/>
        </w:rPr>
        <w:t>O</w:t>
      </w:r>
      <w:r>
        <w:rPr>
          <w:b/>
          <w:sz w:val="24"/>
          <w:szCs w:val="24"/>
        </w:rPr>
        <w:t xml:space="preserve">BA  </w:t>
      </w:r>
      <w:r>
        <w:rPr>
          <w:b/>
          <w:spacing w:val="58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INS</w:t>
      </w:r>
      <w:r>
        <w:rPr>
          <w:b/>
          <w:spacing w:val="4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RU</w:t>
      </w:r>
      <w:r>
        <w:rPr>
          <w:b/>
          <w:spacing w:val="1"/>
          <w:sz w:val="24"/>
          <w:szCs w:val="24"/>
        </w:rPr>
        <w:t>M</w:t>
      </w:r>
      <w:r>
        <w:rPr>
          <w:b/>
          <w:sz w:val="24"/>
          <w:szCs w:val="24"/>
        </w:rPr>
        <w:t xml:space="preserve">EN  </w:t>
      </w:r>
      <w:r>
        <w:rPr>
          <w:b/>
          <w:spacing w:val="54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E</w:t>
      </w:r>
      <w:r>
        <w:rPr>
          <w:b/>
          <w:spacing w:val="2"/>
          <w:sz w:val="24"/>
          <w:szCs w:val="24"/>
        </w:rPr>
        <w:t>N</w:t>
      </w:r>
      <w:r>
        <w:rPr>
          <w:b/>
          <w:spacing w:val="-3"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5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 xml:space="preserve">N  </w:t>
      </w:r>
      <w:r>
        <w:rPr>
          <w:b/>
          <w:spacing w:val="59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K</w:t>
      </w:r>
      <w:r>
        <w:rPr>
          <w:b/>
          <w:sz w:val="24"/>
          <w:szCs w:val="24"/>
        </w:rPr>
        <w:t>EL</w:t>
      </w:r>
      <w:r>
        <w:rPr>
          <w:b/>
          <w:spacing w:val="2"/>
          <w:sz w:val="24"/>
          <w:szCs w:val="24"/>
        </w:rPr>
        <w:t>A</w:t>
      </w:r>
      <w:r>
        <w:rPr>
          <w:b/>
          <w:sz w:val="24"/>
          <w:szCs w:val="24"/>
        </w:rPr>
        <w:t xml:space="preserve">S  </w:t>
      </w:r>
      <w:r>
        <w:rPr>
          <w:b/>
          <w:spacing w:val="54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Y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N</w:t>
      </w:r>
      <w:r>
        <w:rPr>
          <w:b/>
          <w:sz w:val="24"/>
          <w:szCs w:val="24"/>
        </w:rPr>
        <w:t xml:space="preserve">G  </w:t>
      </w:r>
      <w:r>
        <w:rPr>
          <w:b/>
          <w:spacing w:val="53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MOK</w:t>
      </w:r>
      <w:r>
        <w:rPr>
          <w:b/>
          <w:spacing w:val="2"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I</w:t>
      </w:r>
      <w:r>
        <w:rPr>
          <w:b/>
          <w:sz w:val="24"/>
          <w:szCs w:val="24"/>
        </w:rPr>
        <w:t>S BE</w:t>
      </w:r>
      <w:r>
        <w:rPr>
          <w:b/>
          <w:spacing w:val="-1"/>
          <w:sz w:val="24"/>
          <w:szCs w:val="24"/>
        </w:rPr>
        <w:t>RSA</w:t>
      </w:r>
      <w:r>
        <w:rPr>
          <w:b/>
          <w:spacing w:val="1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H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IS</w:t>
      </w:r>
      <w:r>
        <w:rPr>
          <w:b/>
          <w:sz w:val="24"/>
          <w:szCs w:val="24"/>
        </w:rPr>
        <w:t>WA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5"/>
          <w:sz w:val="24"/>
          <w:szCs w:val="24"/>
        </w:rPr>
        <w:t>P</w:t>
      </w:r>
      <w:r>
        <w:rPr>
          <w:b/>
          <w:spacing w:val="-3"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5"/>
          <w:sz w:val="24"/>
          <w:szCs w:val="24"/>
        </w:rPr>
        <w:t>F</w:t>
      </w:r>
      <w:r>
        <w:rPr>
          <w:b/>
          <w:spacing w:val="-3"/>
          <w:sz w:val="24"/>
          <w:szCs w:val="24"/>
        </w:rPr>
        <w:t>K</w:t>
      </w:r>
      <w:r>
        <w:rPr>
          <w:b/>
          <w:spacing w:val="2"/>
          <w:sz w:val="24"/>
          <w:szCs w:val="24"/>
        </w:rPr>
        <w:t>I</w:t>
      </w:r>
      <w:r>
        <w:rPr>
          <w:b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UNSY</w:t>
      </w:r>
      <w:r>
        <w:rPr>
          <w:b/>
          <w:spacing w:val="2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H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N</w:t>
      </w:r>
      <w:r>
        <w:rPr>
          <w:b/>
          <w:spacing w:val="-3"/>
          <w:sz w:val="24"/>
          <w:szCs w:val="24"/>
        </w:rPr>
        <w:t>G</w:t>
      </w:r>
      <w:r>
        <w:rPr>
          <w:b/>
          <w:spacing w:val="1"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L 2 J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2"/>
          <w:sz w:val="24"/>
          <w:szCs w:val="24"/>
        </w:rPr>
        <w:t>N</w:t>
      </w:r>
      <w:r>
        <w:rPr>
          <w:b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2014</w:t>
      </w:r>
    </w:p>
    <w:p w:rsidR="006241C4" w:rsidRDefault="009C3722">
      <w:pPr>
        <w:spacing w:before="60" w:line="275" w:lineRule="auto"/>
        <w:ind w:left="461" w:right="408" w:hanging="360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19. </w:t>
      </w:r>
      <w:proofErr w:type="gramStart"/>
      <w:r>
        <w:rPr>
          <w:b/>
          <w:spacing w:val="1"/>
          <w:sz w:val="24"/>
          <w:szCs w:val="24"/>
        </w:rPr>
        <w:t>M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DA</w:t>
      </w:r>
      <w:r>
        <w:rPr>
          <w:b/>
          <w:spacing w:val="1"/>
          <w:sz w:val="24"/>
          <w:szCs w:val="24"/>
        </w:rPr>
        <w:t>MP</w:t>
      </w:r>
      <w:r>
        <w:rPr>
          <w:b/>
          <w:spacing w:val="-1"/>
          <w:sz w:val="24"/>
          <w:szCs w:val="24"/>
        </w:rPr>
        <w:t>IN</w:t>
      </w:r>
      <w:r>
        <w:rPr>
          <w:b/>
          <w:spacing w:val="1"/>
          <w:sz w:val="24"/>
          <w:szCs w:val="24"/>
        </w:rPr>
        <w:t>G</w:t>
      </w:r>
      <w:r>
        <w:rPr>
          <w:b/>
          <w:sz w:val="24"/>
          <w:szCs w:val="24"/>
        </w:rPr>
        <w:t xml:space="preserve">I </w:t>
      </w:r>
      <w:r>
        <w:rPr>
          <w:b/>
          <w:spacing w:val="30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UR</w:t>
      </w:r>
      <w:r>
        <w:rPr>
          <w:b/>
          <w:sz w:val="24"/>
          <w:szCs w:val="24"/>
        </w:rPr>
        <w:t>U</w:t>
      </w:r>
      <w:proofErr w:type="gramEnd"/>
      <w:r>
        <w:rPr>
          <w:b/>
          <w:sz w:val="24"/>
          <w:szCs w:val="24"/>
        </w:rPr>
        <w:t xml:space="preserve"> </w:t>
      </w:r>
      <w:r>
        <w:rPr>
          <w:b/>
          <w:spacing w:val="30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 xml:space="preserve">N </w:t>
      </w:r>
      <w:r>
        <w:rPr>
          <w:b/>
          <w:spacing w:val="30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1 </w:t>
      </w:r>
      <w:r>
        <w:rPr>
          <w:b/>
          <w:spacing w:val="32"/>
          <w:sz w:val="24"/>
          <w:szCs w:val="24"/>
        </w:rPr>
        <w:t xml:space="preserve"> </w:t>
      </w:r>
      <w:r>
        <w:rPr>
          <w:b/>
          <w:sz w:val="24"/>
          <w:szCs w:val="24"/>
        </w:rPr>
        <w:t>B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ND</w:t>
      </w:r>
      <w:r>
        <w:rPr>
          <w:b/>
          <w:sz w:val="24"/>
          <w:szCs w:val="24"/>
        </w:rPr>
        <w:t xml:space="preserve">A </w:t>
      </w:r>
      <w:r>
        <w:rPr>
          <w:b/>
          <w:spacing w:val="30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 xml:space="preserve">EH </w:t>
      </w:r>
      <w:r>
        <w:rPr>
          <w:b/>
          <w:spacing w:val="33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DA</w:t>
      </w:r>
      <w:r>
        <w:rPr>
          <w:b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 xml:space="preserve">M </w:t>
      </w:r>
      <w:r>
        <w:rPr>
          <w:b/>
          <w:spacing w:val="33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J</w:t>
      </w:r>
      <w:r>
        <w:rPr>
          <w:b/>
          <w:spacing w:val="2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1"/>
          <w:sz w:val="24"/>
          <w:szCs w:val="24"/>
        </w:rPr>
        <w:t>O</w:t>
      </w:r>
      <w:r>
        <w:rPr>
          <w:b/>
          <w:sz w:val="24"/>
          <w:szCs w:val="24"/>
        </w:rPr>
        <w:t xml:space="preserve">BA </w:t>
      </w:r>
      <w:r>
        <w:rPr>
          <w:b/>
          <w:spacing w:val="30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V</w:t>
      </w:r>
      <w:r>
        <w:rPr>
          <w:b/>
          <w:spacing w:val="2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 xml:space="preserve">EO 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M</w:t>
      </w:r>
      <w:r>
        <w:rPr>
          <w:b/>
          <w:sz w:val="24"/>
          <w:szCs w:val="24"/>
        </w:rPr>
        <w:t>BEL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J</w:t>
      </w:r>
      <w:r>
        <w:rPr>
          <w:b/>
          <w:spacing w:val="-1"/>
          <w:sz w:val="24"/>
          <w:szCs w:val="24"/>
        </w:rPr>
        <w:t>ARA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 xml:space="preserve"> D</w:t>
      </w:r>
      <w:r>
        <w:rPr>
          <w:b/>
          <w:spacing w:val="4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SI</w:t>
      </w:r>
      <w:r>
        <w:rPr>
          <w:b/>
          <w:spacing w:val="1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G</w:t>
      </w:r>
      <w:r>
        <w:rPr>
          <w:b/>
          <w:spacing w:val="-3"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 xml:space="preserve">L 14 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G</w:t>
      </w:r>
      <w:r>
        <w:rPr>
          <w:b/>
          <w:spacing w:val="2"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S 2014</w:t>
      </w:r>
    </w:p>
    <w:p w:rsidR="006241C4" w:rsidRDefault="009C3722">
      <w:pPr>
        <w:spacing w:before="1"/>
        <w:ind w:left="460"/>
      </w:pPr>
      <w:r>
        <w:pict>
          <v:shape id="_x0000_i1048" type="#_x0000_t75" style="width:287.25pt;height:216.75pt">
            <v:imagedata r:id="rId45" o:title=""/>
          </v:shape>
        </w:pict>
      </w:r>
    </w:p>
    <w:p w:rsidR="006241C4" w:rsidRDefault="006241C4">
      <w:pPr>
        <w:spacing w:line="200" w:lineRule="exact"/>
      </w:pPr>
    </w:p>
    <w:p w:rsidR="006241C4" w:rsidRDefault="006241C4">
      <w:pPr>
        <w:spacing w:line="200" w:lineRule="exact"/>
      </w:pPr>
    </w:p>
    <w:p w:rsidR="006241C4" w:rsidRDefault="006241C4">
      <w:pPr>
        <w:spacing w:before="18" w:line="260" w:lineRule="exact"/>
        <w:rPr>
          <w:sz w:val="26"/>
          <w:szCs w:val="26"/>
        </w:rPr>
      </w:pPr>
    </w:p>
    <w:p w:rsidR="006241C4" w:rsidRDefault="009C3722">
      <w:pPr>
        <w:spacing w:line="278" w:lineRule="auto"/>
        <w:ind w:left="461" w:right="407" w:hanging="360"/>
        <w:rPr>
          <w:sz w:val="24"/>
          <w:szCs w:val="24"/>
        </w:rPr>
      </w:pPr>
      <w:r>
        <w:rPr>
          <w:b/>
          <w:sz w:val="24"/>
          <w:szCs w:val="24"/>
        </w:rPr>
        <w:t>20. W</w:t>
      </w:r>
      <w:r>
        <w:rPr>
          <w:b/>
          <w:spacing w:val="1"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-3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HO</w:t>
      </w:r>
      <w:r>
        <w:rPr>
          <w:b/>
          <w:sz w:val="24"/>
          <w:szCs w:val="24"/>
        </w:rPr>
        <w:t xml:space="preserve">P    </w:t>
      </w:r>
      <w:r>
        <w:rPr>
          <w:b/>
          <w:spacing w:val="9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VA</w:t>
      </w:r>
      <w:r>
        <w:rPr>
          <w:b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ID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 xml:space="preserve">I    </w:t>
      </w:r>
      <w:r>
        <w:rPr>
          <w:b/>
          <w:spacing w:val="6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RA</w:t>
      </w:r>
      <w:r>
        <w:rPr>
          <w:b/>
          <w:spacing w:val="2"/>
          <w:sz w:val="24"/>
          <w:szCs w:val="24"/>
        </w:rPr>
        <w:t>N</w:t>
      </w:r>
      <w:r>
        <w:rPr>
          <w:b/>
          <w:spacing w:val="-3"/>
          <w:sz w:val="24"/>
          <w:szCs w:val="24"/>
        </w:rPr>
        <w:t>G</w:t>
      </w:r>
      <w:r>
        <w:rPr>
          <w:b/>
          <w:spacing w:val="1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 xml:space="preserve">T    </w:t>
      </w:r>
      <w:r>
        <w:rPr>
          <w:b/>
          <w:spacing w:val="8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DIS</w:t>
      </w:r>
      <w:r>
        <w:rPr>
          <w:b/>
          <w:spacing w:val="4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 xml:space="preserve">I    </w:t>
      </w:r>
      <w:r>
        <w:rPr>
          <w:b/>
          <w:spacing w:val="6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D</w:t>
      </w:r>
      <w:r>
        <w:rPr>
          <w:b/>
          <w:spacing w:val="4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 xml:space="preserve">N    </w:t>
      </w:r>
      <w:r>
        <w:rPr>
          <w:b/>
          <w:spacing w:val="6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V</w:t>
      </w:r>
      <w:r>
        <w:rPr>
          <w:b/>
          <w:spacing w:val="2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EO T</w:t>
      </w:r>
      <w:r>
        <w:rPr>
          <w:b/>
          <w:spacing w:val="-1"/>
          <w:sz w:val="24"/>
          <w:szCs w:val="24"/>
        </w:rPr>
        <w:t>AN</w:t>
      </w:r>
      <w:r>
        <w:rPr>
          <w:b/>
          <w:spacing w:val="1"/>
          <w:sz w:val="24"/>
          <w:szCs w:val="24"/>
        </w:rPr>
        <w:t>G</w:t>
      </w:r>
      <w:r>
        <w:rPr>
          <w:b/>
          <w:spacing w:val="-3"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L 23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US</w:t>
      </w:r>
      <w:r>
        <w:rPr>
          <w:b/>
          <w:sz w:val="24"/>
          <w:szCs w:val="24"/>
        </w:rPr>
        <w:t>T</w:t>
      </w:r>
      <w:r>
        <w:rPr>
          <w:b/>
          <w:spacing w:val="2"/>
          <w:sz w:val="24"/>
          <w:szCs w:val="24"/>
        </w:rPr>
        <w:t>U</w:t>
      </w:r>
      <w:r>
        <w:rPr>
          <w:b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2014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4"/>
          <w:sz w:val="24"/>
          <w:szCs w:val="24"/>
        </w:rPr>
        <w:t>L</w:t>
      </w:r>
      <w:r>
        <w:rPr>
          <w:b/>
          <w:spacing w:val="2"/>
          <w:sz w:val="24"/>
          <w:szCs w:val="24"/>
        </w:rPr>
        <w:t>A</w:t>
      </w:r>
      <w:r>
        <w:rPr>
          <w:b/>
          <w:sz w:val="24"/>
          <w:szCs w:val="24"/>
        </w:rPr>
        <w:t xml:space="preserve">B. </w:t>
      </w:r>
      <w:r>
        <w:rPr>
          <w:b/>
          <w:spacing w:val="1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TE</w:t>
      </w:r>
      <w:r>
        <w:rPr>
          <w:b/>
          <w:spacing w:val="1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I</w:t>
      </w:r>
      <w:r>
        <w:rPr>
          <w:b/>
          <w:spacing w:val="-3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5"/>
          <w:sz w:val="24"/>
          <w:szCs w:val="24"/>
        </w:rPr>
        <w:t>F</w:t>
      </w:r>
      <w:r>
        <w:rPr>
          <w:b/>
          <w:spacing w:val="-3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I</w:t>
      </w:r>
      <w:r>
        <w:rPr>
          <w:b/>
          <w:sz w:val="24"/>
          <w:szCs w:val="24"/>
        </w:rPr>
        <w:t>P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2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SY</w:t>
      </w:r>
      <w:r>
        <w:rPr>
          <w:b/>
          <w:spacing w:val="2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H</w:t>
      </w:r>
    </w:p>
    <w:p w:rsidR="006241C4" w:rsidRDefault="006241C4">
      <w:pPr>
        <w:spacing w:before="2" w:line="100" w:lineRule="exact"/>
        <w:rPr>
          <w:sz w:val="11"/>
          <w:szCs w:val="11"/>
        </w:rPr>
      </w:pPr>
    </w:p>
    <w:p w:rsidR="006241C4" w:rsidRDefault="006241C4">
      <w:pPr>
        <w:spacing w:line="200" w:lineRule="exact"/>
      </w:pPr>
    </w:p>
    <w:p w:rsidR="006241C4" w:rsidRDefault="009C3722">
      <w:pPr>
        <w:ind w:left="820"/>
      </w:pPr>
      <w:r>
        <w:pict>
          <v:shape id="_x0000_i1049" type="#_x0000_t75" style="width:6in;height:213pt">
            <v:imagedata r:id="rId46" o:title=""/>
          </v:shape>
        </w:pict>
      </w:r>
    </w:p>
    <w:p w:rsidR="006241C4" w:rsidRDefault="006241C4">
      <w:pPr>
        <w:spacing w:before="3" w:line="160" w:lineRule="exact"/>
        <w:rPr>
          <w:sz w:val="16"/>
          <w:szCs w:val="16"/>
        </w:rPr>
      </w:pPr>
    </w:p>
    <w:p w:rsidR="006241C4" w:rsidRDefault="006241C4">
      <w:pPr>
        <w:spacing w:line="200" w:lineRule="exact"/>
      </w:pPr>
    </w:p>
    <w:p w:rsidR="006241C4" w:rsidRDefault="009C3722">
      <w:pPr>
        <w:spacing w:line="274" w:lineRule="auto"/>
        <w:ind w:left="820" w:right="411"/>
        <w:rPr>
          <w:sz w:val="24"/>
          <w:szCs w:val="24"/>
        </w:rPr>
        <w:sectPr w:rsidR="006241C4">
          <w:pgSz w:w="11920" w:h="16840"/>
          <w:pgMar w:top="1380" w:right="1000" w:bottom="280" w:left="1340" w:header="0" w:footer="1045" w:gutter="0"/>
          <w:cols w:space="720"/>
        </w:sectPr>
      </w:pPr>
      <w:proofErr w:type="gramStart"/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X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T</w:t>
      </w:r>
      <w:r>
        <w:rPr>
          <w:b/>
          <w:spacing w:val="20"/>
          <w:sz w:val="24"/>
          <w:szCs w:val="24"/>
        </w:rPr>
        <w:t xml:space="preserve"> </w:t>
      </w:r>
      <w:r>
        <w:rPr>
          <w:b/>
          <w:sz w:val="24"/>
          <w:szCs w:val="24"/>
        </w:rPr>
        <w:t>:</w:t>
      </w:r>
      <w:proofErr w:type="gramEnd"/>
      <w:r>
        <w:rPr>
          <w:b/>
          <w:spacing w:val="21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J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>n</w:t>
      </w:r>
      <w:proofErr w:type="spellEnd"/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0"/>
          <w:sz w:val="24"/>
          <w:szCs w:val="24"/>
        </w:rPr>
        <w:t xml:space="preserve"> </w:t>
      </w:r>
      <w:proofErr w:type="spellStart"/>
      <w:r>
        <w:rPr>
          <w:spacing w:val="-5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g</w:t>
      </w:r>
      <w:proofErr w:type="spellEnd"/>
      <w:r>
        <w:rPr>
          <w:sz w:val="24"/>
          <w:szCs w:val="24"/>
        </w:rPr>
        <w:t>,</w:t>
      </w:r>
      <w:r>
        <w:rPr>
          <w:spacing w:val="20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ati</w:t>
      </w:r>
      <w:r>
        <w:rPr>
          <w:sz w:val="24"/>
          <w:szCs w:val="24"/>
        </w:rPr>
        <w:t>n</w:t>
      </w:r>
      <w:proofErr w:type="spellEnd"/>
      <w:r>
        <w:rPr>
          <w:spacing w:val="2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0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ee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ij</w:t>
      </w:r>
      <w:r>
        <w:rPr>
          <w:sz w:val="24"/>
          <w:szCs w:val="24"/>
        </w:rPr>
        <w:t>k</w:t>
      </w:r>
      <w:proofErr w:type="spellEnd"/>
      <w:r>
        <w:rPr>
          <w:sz w:val="24"/>
          <w:szCs w:val="24"/>
        </w:rPr>
        <w:t>,</w:t>
      </w:r>
      <w:r>
        <w:rPr>
          <w:spacing w:val="20"/>
          <w:sz w:val="24"/>
          <w:szCs w:val="24"/>
        </w:rPr>
        <w:t xml:space="preserve"> </w:t>
      </w:r>
      <w:proofErr w:type="spellStart"/>
      <w:r>
        <w:rPr>
          <w:spacing w:val="-9"/>
          <w:sz w:val="24"/>
          <w:szCs w:val="24"/>
        </w:rPr>
        <w:t>F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ns</w:t>
      </w:r>
      <w:proofErr w:type="spellEnd"/>
      <w:r>
        <w:rPr>
          <w:spacing w:val="2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G</w:t>
      </w:r>
      <w:r>
        <w:rPr>
          <w:spacing w:val="1"/>
          <w:sz w:val="24"/>
          <w:szCs w:val="24"/>
        </w:rPr>
        <w:t>ale</w:t>
      </w:r>
      <w:r>
        <w:rPr>
          <w:sz w:val="24"/>
          <w:szCs w:val="24"/>
        </w:rPr>
        <w:t>n,</w:t>
      </w:r>
      <w:r>
        <w:rPr>
          <w:spacing w:val="2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eli</w:t>
      </w:r>
      <w:r>
        <w:rPr>
          <w:sz w:val="24"/>
          <w:szCs w:val="24"/>
        </w:rPr>
        <w:t>nda</w:t>
      </w:r>
      <w:r>
        <w:rPr>
          <w:spacing w:val="2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l</w:t>
      </w:r>
      <w:r>
        <w:rPr>
          <w:spacing w:val="-4"/>
          <w:sz w:val="24"/>
          <w:szCs w:val="24"/>
        </w:rPr>
        <w:t>o</w:t>
      </w:r>
      <w:r>
        <w:rPr>
          <w:spacing w:val="-1"/>
          <w:sz w:val="24"/>
          <w:szCs w:val="24"/>
        </w:rPr>
        <w:t>w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4"/>
          <w:sz w:val="24"/>
          <w:szCs w:val="24"/>
        </w:rPr>
        <w:t xml:space="preserve"> </w:t>
      </w:r>
      <w:proofErr w:type="spellStart"/>
      <w:r>
        <w:rPr>
          <w:spacing w:val="-9"/>
          <w:sz w:val="24"/>
          <w:szCs w:val="24"/>
        </w:rPr>
        <w:t>F</w:t>
      </w:r>
      <w:r>
        <w:rPr>
          <w:sz w:val="24"/>
          <w:szCs w:val="24"/>
        </w:rPr>
        <w:t>okke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unk</w:t>
      </w:r>
      <w:proofErr w:type="spellEnd"/>
      <w:r>
        <w:rPr>
          <w:sz w:val="24"/>
          <w:szCs w:val="24"/>
        </w:rPr>
        <w:t>.</w:t>
      </w:r>
    </w:p>
    <w:p w:rsidR="006241C4" w:rsidRDefault="009C3722">
      <w:pPr>
        <w:spacing w:before="60" w:line="275" w:lineRule="auto"/>
        <w:ind w:left="461" w:right="139" w:hanging="360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21. </w:t>
      </w:r>
      <w:proofErr w:type="gramStart"/>
      <w:r>
        <w:rPr>
          <w:b/>
          <w:sz w:val="24"/>
          <w:szCs w:val="24"/>
        </w:rPr>
        <w:t>W</w:t>
      </w:r>
      <w:r>
        <w:rPr>
          <w:b/>
          <w:spacing w:val="1"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-3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HO</w:t>
      </w:r>
      <w:r>
        <w:rPr>
          <w:b/>
          <w:sz w:val="24"/>
          <w:szCs w:val="24"/>
        </w:rPr>
        <w:t xml:space="preserve">P </w:t>
      </w:r>
      <w:r>
        <w:rPr>
          <w:b/>
          <w:spacing w:val="27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VI</w:t>
      </w:r>
      <w:r>
        <w:rPr>
          <w:b/>
          <w:spacing w:val="2"/>
          <w:sz w:val="24"/>
          <w:szCs w:val="24"/>
        </w:rPr>
        <w:t>S</w:t>
      </w:r>
      <w:r>
        <w:rPr>
          <w:b/>
          <w:sz w:val="24"/>
          <w:szCs w:val="24"/>
        </w:rPr>
        <w:t>I</w:t>
      </w:r>
      <w:proofErr w:type="gramEnd"/>
      <w:r>
        <w:rPr>
          <w:b/>
          <w:sz w:val="24"/>
          <w:szCs w:val="24"/>
        </w:rPr>
        <w:t xml:space="preserve"> </w:t>
      </w:r>
      <w:r>
        <w:rPr>
          <w:b/>
          <w:spacing w:val="2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RA</w:t>
      </w:r>
      <w:r>
        <w:rPr>
          <w:b/>
          <w:spacing w:val="2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G</w:t>
      </w:r>
      <w:r>
        <w:rPr>
          <w:b/>
          <w:spacing w:val="-3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 xml:space="preserve">T </w:t>
      </w:r>
      <w:r>
        <w:rPr>
          <w:b/>
          <w:spacing w:val="30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DA</w:t>
      </w:r>
      <w:r>
        <w:rPr>
          <w:b/>
          <w:sz w:val="24"/>
          <w:szCs w:val="24"/>
        </w:rPr>
        <w:t xml:space="preserve">N </w:t>
      </w:r>
      <w:r>
        <w:rPr>
          <w:b/>
          <w:spacing w:val="23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NS</w:t>
      </w:r>
      <w:r>
        <w:rPr>
          <w:b/>
          <w:sz w:val="24"/>
          <w:szCs w:val="24"/>
        </w:rPr>
        <w:t>T</w:t>
      </w:r>
      <w:r>
        <w:rPr>
          <w:b/>
          <w:spacing w:val="2"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M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 xml:space="preserve">T </w:t>
      </w:r>
      <w:r>
        <w:rPr>
          <w:b/>
          <w:spacing w:val="25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M</w:t>
      </w:r>
      <w:r>
        <w:rPr>
          <w:b/>
          <w:sz w:val="24"/>
          <w:szCs w:val="24"/>
        </w:rPr>
        <w:t>BEL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J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RA</w:t>
      </w:r>
      <w:r>
        <w:rPr>
          <w:b/>
          <w:sz w:val="24"/>
          <w:szCs w:val="24"/>
        </w:rPr>
        <w:t>N L</w:t>
      </w:r>
      <w:r>
        <w:rPr>
          <w:b/>
          <w:spacing w:val="-1"/>
          <w:sz w:val="24"/>
          <w:szCs w:val="24"/>
        </w:rPr>
        <w:t>IN</w:t>
      </w:r>
      <w:r>
        <w:rPr>
          <w:b/>
          <w:spacing w:val="1"/>
          <w:sz w:val="24"/>
          <w:szCs w:val="24"/>
        </w:rPr>
        <w:t>G</w:t>
      </w:r>
      <w:r>
        <w:rPr>
          <w:b/>
          <w:spacing w:val="-3"/>
          <w:sz w:val="24"/>
          <w:szCs w:val="24"/>
        </w:rPr>
        <w:t>K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RA</w:t>
      </w:r>
      <w:r>
        <w:rPr>
          <w:b/>
          <w:sz w:val="24"/>
          <w:szCs w:val="24"/>
        </w:rPr>
        <w:t xml:space="preserve">N </w:t>
      </w:r>
      <w:r>
        <w:rPr>
          <w:b/>
          <w:spacing w:val="4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N</w:t>
      </w:r>
      <w:r>
        <w:rPr>
          <w:b/>
          <w:spacing w:val="-3"/>
          <w:sz w:val="24"/>
          <w:szCs w:val="24"/>
        </w:rPr>
        <w:t>G</w:t>
      </w:r>
      <w:r>
        <w:rPr>
          <w:b/>
          <w:spacing w:val="1"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 xml:space="preserve">L 16 </w:t>
      </w:r>
      <w:r>
        <w:rPr>
          <w:b/>
          <w:spacing w:val="1"/>
          <w:sz w:val="24"/>
          <w:szCs w:val="24"/>
        </w:rPr>
        <w:t>O</w:t>
      </w:r>
      <w:r>
        <w:rPr>
          <w:b/>
          <w:spacing w:val="-3"/>
          <w:sz w:val="24"/>
          <w:szCs w:val="24"/>
        </w:rPr>
        <w:t>K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O</w:t>
      </w:r>
      <w:r>
        <w:rPr>
          <w:b/>
          <w:spacing w:val="4"/>
          <w:sz w:val="24"/>
          <w:szCs w:val="24"/>
        </w:rPr>
        <w:t>B</w:t>
      </w:r>
      <w:r>
        <w:rPr>
          <w:b/>
          <w:sz w:val="24"/>
          <w:szCs w:val="24"/>
        </w:rPr>
        <w:t>ER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2014</w:t>
      </w:r>
    </w:p>
    <w:p w:rsidR="006241C4" w:rsidRDefault="009C3722">
      <w:pPr>
        <w:spacing w:before="5"/>
        <w:ind w:left="820"/>
      </w:pPr>
      <w:r>
        <w:pict>
          <v:shape id="_x0000_i1050" type="#_x0000_t75" style="width:282pt;height:183pt">
            <v:imagedata r:id="rId47" o:title=""/>
          </v:shape>
        </w:pict>
      </w:r>
    </w:p>
    <w:p w:rsidR="006241C4" w:rsidRDefault="006241C4">
      <w:pPr>
        <w:spacing w:before="8" w:line="140" w:lineRule="exact"/>
        <w:rPr>
          <w:sz w:val="15"/>
          <w:szCs w:val="15"/>
        </w:rPr>
      </w:pPr>
    </w:p>
    <w:p w:rsidR="006241C4" w:rsidRDefault="006241C4">
      <w:pPr>
        <w:spacing w:line="200" w:lineRule="exact"/>
      </w:pPr>
    </w:p>
    <w:p w:rsidR="006241C4" w:rsidRDefault="009C3722">
      <w:pPr>
        <w:spacing w:line="278" w:lineRule="auto"/>
        <w:ind w:left="461" w:right="139" w:hanging="360"/>
        <w:rPr>
          <w:sz w:val="24"/>
          <w:szCs w:val="24"/>
        </w:rPr>
      </w:pPr>
      <w:r>
        <w:rPr>
          <w:b/>
          <w:sz w:val="24"/>
          <w:szCs w:val="24"/>
        </w:rPr>
        <w:t>22. W</w:t>
      </w:r>
      <w:r>
        <w:rPr>
          <w:b/>
          <w:spacing w:val="1"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-3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HO</w:t>
      </w:r>
      <w:r>
        <w:rPr>
          <w:b/>
          <w:sz w:val="24"/>
          <w:szCs w:val="24"/>
        </w:rPr>
        <w:t>P</w:t>
      </w:r>
      <w:r>
        <w:rPr>
          <w:b/>
          <w:spacing w:val="57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VA</w:t>
      </w:r>
      <w:r>
        <w:rPr>
          <w:b/>
          <w:sz w:val="24"/>
          <w:szCs w:val="24"/>
        </w:rPr>
        <w:t>L</w:t>
      </w:r>
      <w:r>
        <w:rPr>
          <w:b/>
          <w:spacing w:val="2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D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I</w:t>
      </w:r>
      <w:r>
        <w:rPr>
          <w:b/>
          <w:spacing w:val="54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E</w:t>
      </w:r>
      <w:r>
        <w:rPr>
          <w:b/>
          <w:spacing w:val="2"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N</w:t>
      </w:r>
      <w:r>
        <w:rPr>
          <w:b/>
          <w:spacing w:val="-3"/>
          <w:sz w:val="24"/>
          <w:szCs w:val="24"/>
        </w:rPr>
        <w:t>G</w:t>
      </w:r>
      <w:r>
        <w:rPr>
          <w:b/>
          <w:spacing w:val="1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T</w:t>
      </w:r>
      <w:r>
        <w:rPr>
          <w:b/>
          <w:spacing w:val="56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M</w:t>
      </w:r>
      <w:r>
        <w:rPr>
          <w:b/>
          <w:sz w:val="24"/>
          <w:szCs w:val="24"/>
        </w:rPr>
        <w:t>BEL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J</w:t>
      </w:r>
      <w:r>
        <w:rPr>
          <w:b/>
          <w:spacing w:val="-1"/>
          <w:sz w:val="24"/>
          <w:szCs w:val="24"/>
        </w:rPr>
        <w:t>AR</w:t>
      </w:r>
      <w:r>
        <w:rPr>
          <w:b/>
          <w:spacing w:val="2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r>
        <w:rPr>
          <w:b/>
          <w:spacing w:val="54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T</w:t>
      </w:r>
      <w:r>
        <w:rPr>
          <w:b/>
          <w:spacing w:val="4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 xml:space="preserve">I   </w:t>
      </w:r>
      <w:r>
        <w:rPr>
          <w:b/>
          <w:spacing w:val="1"/>
          <w:sz w:val="24"/>
          <w:szCs w:val="24"/>
        </w:rPr>
        <w:t xml:space="preserve"> K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B</w:t>
      </w:r>
      <w:r>
        <w:rPr>
          <w:b/>
          <w:spacing w:val="2"/>
          <w:sz w:val="24"/>
          <w:szCs w:val="24"/>
        </w:rPr>
        <w:t>U</w:t>
      </w:r>
      <w:r>
        <w:rPr>
          <w:b/>
          <w:sz w:val="24"/>
          <w:szCs w:val="24"/>
        </w:rPr>
        <w:t xml:space="preserve">S </w:t>
      </w:r>
      <w:r>
        <w:rPr>
          <w:b/>
          <w:spacing w:val="-1"/>
          <w:sz w:val="24"/>
          <w:szCs w:val="24"/>
        </w:rPr>
        <w:t>DA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L</w:t>
      </w:r>
      <w:r>
        <w:rPr>
          <w:b/>
          <w:spacing w:val="5"/>
          <w:sz w:val="24"/>
          <w:szCs w:val="24"/>
        </w:rPr>
        <w:t>O</w:t>
      </w:r>
      <w:r>
        <w:rPr>
          <w:b/>
          <w:sz w:val="24"/>
          <w:szCs w:val="24"/>
        </w:rPr>
        <w:t>K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G</w:t>
      </w:r>
      <w:r>
        <w:rPr>
          <w:b/>
          <w:spacing w:val="-3"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5 </w:t>
      </w:r>
      <w:r>
        <w:rPr>
          <w:b/>
          <w:spacing w:val="1"/>
          <w:sz w:val="24"/>
          <w:szCs w:val="24"/>
        </w:rPr>
        <w:t>F</w:t>
      </w:r>
      <w:r>
        <w:rPr>
          <w:b/>
          <w:sz w:val="24"/>
          <w:szCs w:val="24"/>
        </w:rPr>
        <w:t>EB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2"/>
          <w:sz w:val="24"/>
          <w:szCs w:val="24"/>
        </w:rPr>
        <w:t>UA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20</w:t>
      </w:r>
      <w:r>
        <w:rPr>
          <w:b/>
          <w:spacing w:val="1"/>
          <w:sz w:val="24"/>
          <w:szCs w:val="24"/>
        </w:rPr>
        <w:t>1</w:t>
      </w:r>
      <w:r>
        <w:rPr>
          <w:b/>
          <w:sz w:val="24"/>
          <w:szCs w:val="24"/>
        </w:rPr>
        <w:t>5</w:t>
      </w:r>
    </w:p>
    <w:p w:rsidR="006241C4" w:rsidRDefault="006241C4">
      <w:pPr>
        <w:spacing w:before="2" w:line="100" w:lineRule="exact"/>
        <w:rPr>
          <w:sz w:val="11"/>
          <w:szCs w:val="11"/>
        </w:rPr>
      </w:pPr>
    </w:p>
    <w:p w:rsidR="006241C4" w:rsidRDefault="006241C4">
      <w:pPr>
        <w:spacing w:line="200" w:lineRule="exact"/>
      </w:pPr>
    </w:p>
    <w:p w:rsidR="006241C4" w:rsidRDefault="009C3722">
      <w:pPr>
        <w:ind w:left="820"/>
        <w:sectPr w:rsidR="006241C4">
          <w:pgSz w:w="11920" w:h="16840"/>
          <w:pgMar w:top="1380" w:right="1260" w:bottom="280" w:left="1340" w:header="0" w:footer="1045" w:gutter="0"/>
          <w:cols w:space="720"/>
        </w:sectPr>
      </w:pPr>
      <w:r>
        <w:pict>
          <v:shape id="_x0000_i1051" type="#_x0000_t75" style="width:275.25pt;height:236.25pt">
            <v:imagedata r:id="rId48" o:title=""/>
          </v:shape>
        </w:pict>
      </w:r>
    </w:p>
    <w:p w:rsidR="006241C4" w:rsidRDefault="009C3722">
      <w:pPr>
        <w:spacing w:before="60"/>
        <w:ind w:left="101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23. 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M</w:t>
      </w:r>
      <w:r>
        <w:rPr>
          <w:b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UA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r>
        <w:rPr>
          <w:b/>
          <w:spacing w:val="42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VID</w:t>
      </w:r>
      <w:r>
        <w:rPr>
          <w:b/>
          <w:sz w:val="24"/>
          <w:szCs w:val="24"/>
        </w:rPr>
        <w:t>EO</w:t>
      </w:r>
      <w:r>
        <w:rPr>
          <w:b/>
          <w:spacing w:val="45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M</w:t>
      </w:r>
      <w:r>
        <w:rPr>
          <w:b/>
          <w:sz w:val="24"/>
          <w:szCs w:val="24"/>
        </w:rPr>
        <w:t>BEL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J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r>
        <w:rPr>
          <w:b/>
          <w:spacing w:val="42"/>
          <w:sz w:val="24"/>
          <w:szCs w:val="24"/>
        </w:rPr>
        <w:t xml:space="preserve"> </w:t>
      </w:r>
      <w:r>
        <w:rPr>
          <w:b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G</w:t>
      </w:r>
      <w:r>
        <w:rPr>
          <w:b/>
          <w:spacing w:val="-3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r>
        <w:rPr>
          <w:b/>
          <w:spacing w:val="44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N</w:t>
      </w:r>
      <w:r>
        <w:rPr>
          <w:b/>
          <w:spacing w:val="-3"/>
          <w:sz w:val="24"/>
          <w:szCs w:val="24"/>
        </w:rPr>
        <w:t>G</w:t>
      </w:r>
      <w:r>
        <w:rPr>
          <w:b/>
          <w:spacing w:val="1"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L</w:t>
      </w:r>
      <w:r>
        <w:rPr>
          <w:b/>
          <w:spacing w:val="44"/>
          <w:sz w:val="24"/>
          <w:szCs w:val="24"/>
        </w:rPr>
        <w:t xml:space="preserve"> </w:t>
      </w:r>
      <w:r>
        <w:rPr>
          <w:b/>
          <w:sz w:val="24"/>
          <w:szCs w:val="24"/>
        </w:rPr>
        <w:t>6</w:t>
      </w:r>
      <w:r>
        <w:rPr>
          <w:b/>
          <w:spacing w:val="44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AR</w:t>
      </w:r>
      <w:r>
        <w:rPr>
          <w:b/>
          <w:sz w:val="24"/>
          <w:szCs w:val="24"/>
        </w:rPr>
        <w:t>ET</w:t>
      </w:r>
    </w:p>
    <w:p w:rsidR="006241C4" w:rsidRDefault="009C3722">
      <w:pPr>
        <w:spacing w:before="40"/>
        <w:ind w:left="461"/>
        <w:rPr>
          <w:sz w:val="24"/>
          <w:szCs w:val="24"/>
        </w:rPr>
      </w:pPr>
      <w:r>
        <w:rPr>
          <w:b/>
          <w:sz w:val="24"/>
          <w:szCs w:val="24"/>
        </w:rPr>
        <w:t>2015</w:t>
      </w:r>
    </w:p>
    <w:p w:rsidR="006241C4" w:rsidRDefault="009C3722">
      <w:pPr>
        <w:spacing w:before="43"/>
        <w:ind w:left="820"/>
      </w:pPr>
      <w:r>
        <w:pict>
          <v:shape id="_x0000_i1052" type="#_x0000_t75" style="width:315pt;height:147.75pt">
            <v:imagedata r:id="rId49" o:title=""/>
          </v:shape>
        </w:pict>
      </w:r>
    </w:p>
    <w:p w:rsidR="006241C4" w:rsidRDefault="006241C4">
      <w:pPr>
        <w:spacing w:before="7" w:line="140" w:lineRule="exact"/>
        <w:rPr>
          <w:sz w:val="15"/>
          <w:szCs w:val="15"/>
        </w:rPr>
      </w:pPr>
    </w:p>
    <w:p w:rsidR="006241C4" w:rsidRDefault="006241C4">
      <w:pPr>
        <w:spacing w:line="200" w:lineRule="exact"/>
      </w:pPr>
    </w:p>
    <w:p w:rsidR="006241C4" w:rsidRDefault="009C3722">
      <w:pPr>
        <w:ind w:left="101"/>
        <w:rPr>
          <w:sz w:val="24"/>
          <w:szCs w:val="24"/>
        </w:rPr>
      </w:pPr>
      <w:r>
        <w:rPr>
          <w:b/>
          <w:sz w:val="24"/>
          <w:szCs w:val="24"/>
        </w:rPr>
        <w:t xml:space="preserve">24. </w:t>
      </w:r>
      <w:proofErr w:type="gramStart"/>
      <w:r>
        <w:rPr>
          <w:b/>
          <w:sz w:val="24"/>
          <w:szCs w:val="24"/>
        </w:rPr>
        <w:t>W</w:t>
      </w:r>
      <w:r>
        <w:rPr>
          <w:b/>
          <w:spacing w:val="1"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-3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HO</w:t>
      </w:r>
      <w:r>
        <w:rPr>
          <w:b/>
          <w:sz w:val="24"/>
          <w:szCs w:val="24"/>
        </w:rPr>
        <w:t xml:space="preserve">P </w:t>
      </w:r>
      <w:r>
        <w:rPr>
          <w:b/>
          <w:spacing w:val="1"/>
          <w:sz w:val="24"/>
          <w:szCs w:val="24"/>
        </w:rPr>
        <w:t xml:space="preserve"> P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RSIA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proofErr w:type="gramEnd"/>
      <w:r>
        <w:rPr>
          <w:b/>
          <w:sz w:val="24"/>
          <w:szCs w:val="24"/>
        </w:rPr>
        <w:t xml:space="preserve"> 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M</w:t>
      </w:r>
      <w:r>
        <w:rPr>
          <w:b/>
          <w:spacing w:val="2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NAS</w:t>
      </w:r>
      <w:r>
        <w:rPr>
          <w:b/>
          <w:sz w:val="24"/>
          <w:szCs w:val="24"/>
        </w:rPr>
        <w:t xml:space="preserve">I 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VID</w:t>
      </w:r>
      <w:r>
        <w:rPr>
          <w:b/>
          <w:sz w:val="24"/>
          <w:szCs w:val="24"/>
        </w:rPr>
        <w:t xml:space="preserve">EO 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L</w:t>
      </w:r>
      <w:r>
        <w:rPr>
          <w:b/>
          <w:spacing w:val="2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G</w:t>
      </w:r>
      <w:r>
        <w:rPr>
          <w:b/>
          <w:spacing w:val="-3"/>
          <w:sz w:val="24"/>
          <w:szCs w:val="24"/>
        </w:rPr>
        <w:t>K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RA</w:t>
      </w:r>
      <w:r>
        <w:rPr>
          <w:b/>
          <w:sz w:val="24"/>
          <w:szCs w:val="24"/>
        </w:rPr>
        <w:t xml:space="preserve">N </w:t>
      </w:r>
      <w:r>
        <w:rPr>
          <w:b/>
          <w:spacing w:val="4"/>
          <w:sz w:val="24"/>
          <w:szCs w:val="24"/>
        </w:rPr>
        <w:t xml:space="preserve"> T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N</w:t>
      </w:r>
      <w:r>
        <w:rPr>
          <w:b/>
          <w:spacing w:val="-3"/>
          <w:sz w:val="24"/>
          <w:szCs w:val="24"/>
        </w:rPr>
        <w:t>G</w:t>
      </w:r>
      <w:r>
        <w:rPr>
          <w:b/>
          <w:spacing w:val="1"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L  7</w:t>
      </w:r>
    </w:p>
    <w:p w:rsidR="006241C4" w:rsidRDefault="009C3722">
      <w:pPr>
        <w:spacing w:before="40"/>
        <w:ind w:left="461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AR</w:t>
      </w:r>
      <w:r>
        <w:rPr>
          <w:b/>
          <w:sz w:val="24"/>
          <w:szCs w:val="24"/>
        </w:rPr>
        <w:t>ET 2015</w:t>
      </w:r>
    </w:p>
    <w:p w:rsidR="006241C4" w:rsidRDefault="009C3722">
      <w:pPr>
        <w:spacing w:before="43"/>
        <w:ind w:left="820"/>
        <w:sectPr w:rsidR="006241C4">
          <w:pgSz w:w="11920" w:h="16840"/>
          <w:pgMar w:top="1380" w:right="1340" w:bottom="280" w:left="1340" w:header="0" w:footer="1045" w:gutter="0"/>
          <w:cols w:space="720"/>
        </w:sectPr>
      </w:pPr>
      <w:r>
        <w:pict>
          <v:shape id="_x0000_i1053" type="#_x0000_t75" style="width:373.5pt;height:276.75pt">
            <v:imagedata r:id="rId50" o:title=""/>
          </v:shape>
        </w:pict>
      </w:r>
    </w:p>
    <w:p w:rsidR="006241C4" w:rsidRDefault="009C3722">
      <w:pPr>
        <w:spacing w:before="60" w:line="275" w:lineRule="auto"/>
        <w:ind w:left="461" w:right="225" w:hanging="360"/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25. W</w:t>
      </w:r>
      <w:r>
        <w:rPr>
          <w:b/>
          <w:spacing w:val="1"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-3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HO</w:t>
      </w:r>
      <w:r>
        <w:rPr>
          <w:b/>
          <w:sz w:val="24"/>
          <w:szCs w:val="24"/>
        </w:rPr>
        <w:t xml:space="preserve">P  </w:t>
      </w:r>
      <w:r>
        <w:rPr>
          <w:b/>
          <w:spacing w:val="25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NY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2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UN</w:t>
      </w:r>
      <w:r>
        <w:rPr>
          <w:b/>
          <w:spacing w:val="2"/>
          <w:sz w:val="24"/>
          <w:szCs w:val="24"/>
        </w:rPr>
        <w:t>A</w:t>
      </w:r>
      <w:r>
        <w:rPr>
          <w:b/>
          <w:sz w:val="24"/>
          <w:szCs w:val="24"/>
        </w:rPr>
        <w:t xml:space="preserve">N  </w:t>
      </w:r>
      <w:r>
        <w:rPr>
          <w:b/>
          <w:spacing w:val="23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4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RI</w:t>
      </w:r>
      <w:r>
        <w:rPr>
          <w:b/>
          <w:sz w:val="24"/>
          <w:szCs w:val="24"/>
        </w:rPr>
        <w:t xml:space="preserve">K  </w:t>
      </w:r>
      <w:r>
        <w:rPr>
          <w:b/>
          <w:spacing w:val="25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UN</w:t>
      </w:r>
      <w:r>
        <w:rPr>
          <w:b/>
          <w:spacing w:val="4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 xml:space="preserve">K  </w:t>
      </w:r>
      <w:r>
        <w:rPr>
          <w:b/>
          <w:spacing w:val="25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M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NI</w:t>
      </w:r>
      <w:r>
        <w:rPr>
          <w:b/>
          <w:sz w:val="24"/>
          <w:szCs w:val="24"/>
        </w:rPr>
        <w:t>L</w:t>
      </w:r>
      <w:r>
        <w:rPr>
          <w:b/>
          <w:spacing w:val="2"/>
          <w:sz w:val="24"/>
          <w:szCs w:val="24"/>
        </w:rPr>
        <w:t>A</w:t>
      </w:r>
      <w:r>
        <w:rPr>
          <w:b/>
          <w:sz w:val="24"/>
          <w:szCs w:val="24"/>
        </w:rPr>
        <w:t xml:space="preserve">I  </w:t>
      </w:r>
      <w:r>
        <w:rPr>
          <w:b/>
          <w:spacing w:val="26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K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MP</w:t>
      </w:r>
      <w:r>
        <w:rPr>
          <w:b/>
          <w:spacing w:val="-1"/>
          <w:sz w:val="24"/>
          <w:szCs w:val="24"/>
        </w:rPr>
        <w:t>UA</w:t>
      </w:r>
      <w:r>
        <w:rPr>
          <w:b/>
          <w:sz w:val="24"/>
          <w:szCs w:val="24"/>
        </w:rPr>
        <w:t xml:space="preserve">N </w:t>
      </w:r>
      <w:r>
        <w:rPr>
          <w:b/>
          <w:spacing w:val="1"/>
          <w:sz w:val="24"/>
          <w:szCs w:val="24"/>
        </w:rPr>
        <w:t>M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-3"/>
          <w:sz w:val="24"/>
          <w:szCs w:val="24"/>
        </w:rPr>
        <w:t>G</w:t>
      </w:r>
      <w:r>
        <w:rPr>
          <w:b/>
          <w:spacing w:val="1"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M</w:t>
      </w:r>
      <w:r>
        <w:rPr>
          <w:b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B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3D</w:t>
      </w:r>
    </w:p>
    <w:p w:rsidR="006241C4" w:rsidRDefault="009C3722">
      <w:pPr>
        <w:spacing w:before="5"/>
        <w:ind w:left="820"/>
      </w:pPr>
      <w:bookmarkStart w:id="0" w:name="_GoBack"/>
      <w:r>
        <w:pict>
          <v:shape id="_x0000_i1054" type="#_x0000_t75" style="width:256.5pt;height:192pt">
            <v:imagedata r:id="rId51" o:title=""/>
          </v:shape>
        </w:pict>
      </w:r>
      <w:bookmarkEnd w:id="0"/>
    </w:p>
    <w:p w:rsidR="006241C4" w:rsidRDefault="006241C4">
      <w:pPr>
        <w:spacing w:before="8" w:line="140" w:lineRule="exact"/>
        <w:rPr>
          <w:sz w:val="15"/>
          <w:szCs w:val="15"/>
        </w:rPr>
      </w:pPr>
    </w:p>
    <w:p w:rsidR="006241C4" w:rsidRDefault="006241C4">
      <w:pPr>
        <w:spacing w:line="200" w:lineRule="exact"/>
      </w:pPr>
    </w:p>
    <w:p w:rsidR="006241C4" w:rsidRDefault="009C3722">
      <w:pPr>
        <w:spacing w:line="276" w:lineRule="auto"/>
        <w:ind w:left="461" w:right="216" w:hanging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26. W</w:t>
      </w:r>
      <w:r>
        <w:rPr>
          <w:b/>
          <w:spacing w:val="1"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-3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HO</w:t>
      </w:r>
      <w:r>
        <w:rPr>
          <w:b/>
          <w:sz w:val="24"/>
          <w:szCs w:val="24"/>
        </w:rPr>
        <w:t>P</w:t>
      </w:r>
      <w:r>
        <w:rPr>
          <w:b/>
          <w:spacing w:val="59"/>
          <w:sz w:val="24"/>
          <w:szCs w:val="24"/>
        </w:rPr>
        <w:t xml:space="preserve"> </w:t>
      </w:r>
      <w:r>
        <w:rPr>
          <w:b/>
          <w:i/>
          <w:spacing w:val="-1"/>
          <w:sz w:val="24"/>
          <w:szCs w:val="24"/>
        </w:rPr>
        <w:t>NO</w:t>
      </w:r>
      <w:r>
        <w:rPr>
          <w:b/>
          <w:i/>
          <w:spacing w:val="1"/>
          <w:sz w:val="24"/>
          <w:szCs w:val="24"/>
        </w:rPr>
        <w:t>T</w:t>
      </w:r>
      <w:r>
        <w:rPr>
          <w:b/>
          <w:i/>
          <w:spacing w:val="-1"/>
          <w:sz w:val="24"/>
          <w:szCs w:val="24"/>
        </w:rPr>
        <w:t>I</w:t>
      </w:r>
      <w:r>
        <w:rPr>
          <w:b/>
          <w:i/>
          <w:sz w:val="24"/>
          <w:szCs w:val="24"/>
        </w:rPr>
        <w:t>C</w:t>
      </w:r>
      <w:r>
        <w:rPr>
          <w:b/>
          <w:i/>
          <w:spacing w:val="2"/>
          <w:sz w:val="24"/>
          <w:szCs w:val="24"/>
        </w:rPr>
        <w:t>I</w:t>
      </w:r>
      <w:r>
        <w:rPr>
          <w:b/>
          <w:i/>
          <w:spacing w:val="-1"/>
          <w:sz w:val="24"/>
          <w:szCs w:val="24"/>
        </w:rPr>
        <w:t>N</w:t>
      </w:r>
      <w:r>
        <w:rPr>
          <w:b/>
          <w:i/>
          <w:sz w:val="24"/>
          <w:szCs w:val="24"/>
        </w:rPr>
        <w:t xml:space="preserve">G  </w:t>
      </w:r>
      <w:r>
        <w:rPr>
          <w:b/>
          <w:spacing w:val="-3"/>
          <w:sz w:val="24"/>
          <w:szCs w:val="24"/>
        </w:rPr>
        <w:t>G</w:t>
      </w:r>
      <w:r>
        <w:rPr>
          <w:b/>
          <w:spacing w:val="2"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U</w:t>
      </w:r>
      <w:r>
        <w:rPr>
          <w:b/>
          <w:spacing w:val="54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M</w:t>
      </w:r>
      <w:r>
        <w:rPr>
          <w:b/>
          <w:spacing w:val="4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O</w:t>
      </w:r>
      <w:r>
        <w:rPr>
          <w:b/>
          <w:sz w:val="24"/>
          <w:szCs w:val="24"/>
        </w:rPr>
        <w:t>N</w:t>
      </w:r>
      <w:r>
        <w:rPr>
          <w:b/>
          <w:spacing w:val="54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V</w:t>
      </w:r>
      <w:r>
        <w:rPr>
          <w:b/>
          <w:spacing w:val="2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EO</w:t>
      </w:r>
      <w:r>
        <w:rPr>
          <w:b/>
          <w:spacing w:val="57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M</w:t>
      </w:r>
      <w:r>
        <w:rPr>
          <w:b/>
          <w:sz w:val="24"/>
          <w:szCs w:val="24"/>
        </w:rPr>
        <w:t>BEL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J</w:t>
      </w:r>
      <w:r>
        <w:rPr>
          <w:b/>
          <w:spacing w:val="-1"/>
          <w:sz w:val="24"/>
          <w:szCs w:val="24"/>
        </w:rPr>
        <w:t>AR</w:t>
      </w:r>
      <w:r>
        <w:rPr>
          <w:b/>
          <w:spacing w:val="2"/>
          <w:sz w:val="24"/>
          <w:szCs w:val="24"/>
        </w:rPr>
        <w:t>AN</w:t>
      </w:r>
      <w:r>
        <w:rPr>
          <w:b/>
          <w:spacing w:val="-1"/>
          <w:sz w:val="24"/>
          <w:szCs w:val="24"/>
        </w:rPr>
        <w:t>NY</w:t>
      </w:r>
      <w:r>
        <w:rPr>
          <w:b/>
          <w:sz w:val="24"/>
          <w:szCs w:val="24"/>
        </w:rPr>
        <w:t xml:space="preserve">A 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ND</w:t>
      </w:r>
      <w:r>
        <w:rPr>
          <w:b/>
          <w:spacing w:val="2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 BE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2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H</w:t>
      </w:r>
      <w:r>
        <w:rPr>
          <w:b/>
          <w:spacing w:val="-1"/>
          <w:sz w:val="24"/>
          <w:szCs w:val="24"/>
        </w:rPr>
        <w:t>ASIS</w:t>
      </w:r>
      <w:r>
        <w:rPr>
          <w:b/>
          <w:spacing w:val="4"/>
          <w:sz w:val="24"/>
          <w:szCs w:val="24"/>
        </w:rPr>
        <w:t>W</w:t>
      </w:r>
      <w:r>
        <w:rPr>
          <w:b/>
          <w:sz w:val="24"/>
          <w:szCs w:val="24"/>
        </w:rPr>
        <w:t>A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2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NDIDI</w:t>
      </w:r>
      <w:r>
        <w:rPr>
          <w:b/>
          <w:spacing w:val="1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 xml:space="preserve">N </w:t>
      </w:r>
      <w:r>
        <w:rPr>
          <w:b/>
          <w:spacing w:val="1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TE</w:t>
      </w:r>
      <w:r>
        <w:rPr>
          <w:b/>
          <w:spacing w:val="1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T</w:t>
      </w:r>
      <w:r>
        <w:rPr>
          <w:b/>
          <w:spacing w:val="2"/>
          <w:sz w:val="24"/>
          <w:szCs w:val="24"/>
        </w:rPr>
        <w:t>I</w:t>
      </w:r>
      <w:r>
        <w:rPr>
          <w:b/>
          <w:spacing w:val="-3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PP</w:t>
      </w:r>
      <w:r>
        <w:rPr>
          <w:b/>
          <w:sz w:val="24"/>
          <w:szCs w:val="24"/>
        </w:rPr>
        <w:t xml:space="preserve">S </w:t>
      </w:r>
      <w:r>
        <w:rPr>
          <w:b/>
          <w:spacing w:val="-1"/>
          <w:sz w:val="24"/>
          <w:szCs w:val="24"/>
        </w:rPr>
        <w:t>UNS</w:t>
      </w:r>
      <w:r>
        <w:rPr>
          <w:b/>
          <w:spacing w:val="2"/>
          <w:sz w:val="24"/>
          <w:szCs w:val="24"/>
        </w:rPr>
        <w:t>Y</w:t>
      </w:r>
      <w:r>
        <w:rPr>
          <w:b/>
          <w:spacing w:val="-1"/>
          <w:sz w:val="24"/>
          <w:szCs w:val="24"/>
        </w:rPr>
        <w:t>IA</w:t>
      </w:r>
      <w:r>
        <w:rPr>
          <w:b/>
          <w:sz w:val="24"/>
          <w:szCs w:val="24"/>
        </w:rPr>
        <w:t>H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G</w:t>
      </w:r>
      <w:r>
        <w:rPr>
          <w:b/>
          <w:spacing w:val="-3"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 xml:space="preserve">L 6 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2"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I</w:t>
      </w:r>
      <w:r>
        <w:rPr>
          <w:b/>
          <w:sz w:val="24"/>
          <w:szCs w:val="24"/>
        </w:rPr>
        <w:t>L 2016</w:t>
      </w:r>
    </w:p>
    <w:p w:rsidR="006241C4" w:rsidRDefault="006241C4">
      <w:pPr>
        <w:spacing w:before="4" w:line="100" w:lineRule="exact"/>
        <w:rPr>
          <w:sz w:val="11"/>
          <w:szCs w:val="11"/>
        </w:rPr>
      </w:pPr>
    </w:p>
    <w:p w:rsidR="006241C4" w:rsidRDefault="006241C4">
      <w:pPr>
        <w:spacing w:line="200" w:lineRule="exact"/>
      </w:pPr>
    </w:p>
    <w:p w:rsidR="006241C4" w:rsidRDefault="009C3722">
      <w:pPr>
        <w:ind w:left="820"/>
        <w:sectPr w:rsidR="006241C4">
          <w:pgSz w:w="11920" w:h="16840"/>
          <w:pgMar w:top="1380" w:right="1180" w:bottom="280" w:left="1340" w:header="0" w:footer="1045" w:gutter="0"/>
          <w:cols w:space="720"/>
        </w:sectPr>
      </w:pPr>
      <w:r>
        <w:pict>
          <v:shape id="_x0000_i1055" type="#_x0000_t75" style="width:370.5pt;height:206.25pt">
            <v:imagedata r:id="rId52" o:title=""/>
          </v:shape>
        </w:pict>
      </w:r>
    </w:p>
    <w:p w:rsidR="006241C4" w:rsidRDefault="009C3722">
      <w:pPr>
        <w:spacing w:before="60"/>
        <w:ind w:left="101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27. W</w:t>
      </w:r>
      <w:r>
        <w:rPr>
          <w:b/>
          <w:spacing w:val="1"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-3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HO</w:t>
      </w:r>
      <w:r>
        <w:rPr>
          <w:b/>
          <w:sz w:val="24"/>
          <w:szCs w:val="24"/>
        </w:rPr>
        <w:t>P</w:t>
      </w:r>
      <w:r>
        <w:rPr>
          <w:b/>
          <w:spacing w:val="3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AN</w:t>
      </w:r>
      <w:r>
        <w:rPr>
          <w:b/>
          <w:spacing w:val="1"/>
          <w:sz w:val="24"/>
          <w:szCs w:val="24"/>
        </w:rPr>
        <w:t>F</w:t>
      </w:r>
      <w:r>
        <w:rPr>
          <w:b/>
          <w:spacing w:val="-1"/>
          <w:sz w:val="24"/>
          <w:szCs w:val="24"/>
        </w:rPr>
        <w:t>AA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r>
        <w:rPr>
          <w:b/>
          <w:spacing w:val="34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V</w:t>
      </w:r>
      <w:r>
        <w:rPr>
          <w:b/>
          <w:spacing w:val="2"/>
          <w:sz w:val="24"/>
          <w:szCs w:val="24"/>
        </w:rPr>
        <w:t>ID</w:t>
      </w:r>
      <w:r>
        <w:rPr>
          <w:b/>
          <w:sz w:val="24"/>
          <w:szCs w:val="24"/>
        </w:rPr>
        <w:t>EO</w:t>
      </w:r>
      <w:r>
        <w:rPr>
          <w:b/>
          <w:spacing w:val="37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AN</w:t>
      </w:r>
      <w:r>
        <w:rPr>
          <w:b/>
          <w:spacing w:val="1"/>
          <w:sz w:val="24"/>
          <w:szCs w:val="24"/>
        </w:rPr>
        <w:t>G</w:t>
      </w:r>
      <w:r>
        <w:rPr>
          <w:b/>
          <w:spacing w:val="-3"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L</w:t>
      </w:r>
      <w:r>
        <w:rPr>
          <w:b/>
          <w:spacing w:val="35"/>
          <w:sz w:val="24"/>
          <w:szCs w:val="24"/>
        </w:rPr>
        <w:t xml:space="preserve"> </w:t>
      </w:r>
      <w:r>
        <w:rPr>
          <w:b/>
          <w:sz w:val="24"/>
          <w:szCs w:val="24"/>
        </w:rPr>
        <w:t>11</w:t>
      </w:r>
      <w:r>
        <w:rPr>
          <w:b/>
          <w:spacing w:val="32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G</w:t>
      </w:r>
      <w:r>
        <w:rPr>
          <w:b/>
          <w:spacing w:val="2"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S</w:t>
      </w:r>
      <w:r>
        <w:rPr>
          <w:b/>
          <w:spacing w:val="34"/>
          <w:sz w:val="24"/>
          <w:szCs w:val="24"/>
        </w:rPr>
        <w:t xml:space="preserve"> </w:t>
      </w:r>
      <w:r>
        <w:rPr>
          <w:b/>
          <w:sz w:val="24"/>
          <w:szCs w:val="24"/>
        </w:rPr>
        <w:t>2016</w:t>
      </w:r>
      <w:r>
        <w:rPr>
          <w:b/>
          <w:spacing w:val="35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D</w:t>
      </w:r>
      <w:r>
        <w:rPr>
          <w:b/>
          <w:sz w:val="24"/>
          <w:szCs w:val="24"/>
        </w:rPr>
        <w:t>I</w:t>
      </w:r>
      <w:r>
        <w:rPr>
          <w:b/>
          <w:spacing w:val="30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S</w:t>
      </w:r>
      <w:r>
        <w:rPr>
          <w:b/>
          <w:spacing w:val="2"/>
          <w:sz w:val="24"/>
          <w:szCs w:val="24"/>
        </w:rPr>
        <w:t>D</w:t>
      </w:r>
      <w:r>
        <w:rPr>
          <w:b/>
          <w:sz w:val="24"/>
          <w:szCs w:val="24"/>
        </w:rPr>
        <w:t>N</w:t>
      </w:r>
    </w:p>
    <w:p w:rsidR="006241C4" w:rsidRDefault="009C3722">
      <w:pPr>
        <w:spacing w:before="40"/>
        <w:ind w:left="461"/>
        <w:rPr>
          <w:sz w:val="24"/>
          <w:szCs w:val="24"/>
        </w:rPr>
      </w:pPr>
      <w:r>
        <w:rPr>
          <w:b/>
          <w:sz w:val="24"/>
          <w:szCs w:val="24"/>
        </w:rPr>
        <w:t>56 B</w:t>
      </w:r>
      <w:r>
        <w:rPr>
          <w:b/>
          <w:spacing w:val="-1"/>
          <w:sz w:val="24"/>
          <w:szCs w:val="24"/>
        </w:rPr>
        <w:t>AND</w:t>
      </w:r>
      <w:r>
        <w:rPr>
          <w:b/>
          <w:sz w:val="24"/>
          <w:szCs w:val="24"/>
        </w:rPr>
        <w:t>A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AC</w:t>
      </w:r>
      <w:r>
        <w:rPr>
          <w:b/>
          <w:sz w:val="24"/>
          <w:szCs w:val="24"/>
        </w:rPr>
        <w:t>EH</w:t>
      </w:r>
    </w:p>
    <w:p w:rsidR="006241C4" w:rsidRDefault="009C3722">
      <w:pPr>
        <w:spacing w:before="43"/>
        <w:ind w:left="820"/>
      </w:pPr>
      <w:r>
        <w:pict>
          <v:shape id="_x0000_i1056" type="#_x0000_t75" style="width:324.75pt;height:242.25pt">
            <v:imagedata r:id="rId53" o:title=""/>
          </v:shape>
        </w:pict>
      </w:r>
    </w:p>
    <w:p w:rsidR="006241C4" w:rsidRDefault="006241C4">
      <w:pPr>
        <w:spacing w:before="8" w:line="140" w:lineRule="exact"/>
        <w:rPr>
          <w:sz w:val="15"/>
          <w:szCs w:val="15"/>
        </w:rPr>
      </w:pPr>
    </w:p>
    <w:p w:rsidR="006241C4" w:rsidRDefault="006241C4">
      <w:pPr>
        <w:spacing w:line="200" w:lineRule="exact"/>
      </w:pPr>
    </w:p>
    <w:p w:rsidR="006241C4" w:rsidRDefault="009C3722">
      <w:pPr>
        <w:spacing w:line="278" w:lineRule="auto"/>
        <w:ind w:left="461" w:right="60" w:hanging="360"/>
        <w:rPr>
          <w:sz w:val="24"/>
          <w:szCs w:val="24"/>
        </w:rPr>
        <w:sectPr w:rsidR="006241C4">
          <w:pgSz w:w="11920" w:h="16840"/>
          <w:pgMar w:top="1380" w:right="1340" w:bottom="280" w:left="1340" w:header="0" w:footer="1045" w:gutter="0"/>
          <w:cols w:space="720"/>
        </w:sectPr>
      </w:pPr>
      <w:r>
        <w:pict>
          <v:shape id="_x0000_s1027" type="#_x0000_t75" style="position:absolute;left:0;text-align:left;margin-left:108pt;margin-top:31.7pt;width:302.6pt;height:227pt;z-index:-251656192;mso-position-horizontal-relative:page">
            <v:imagedata r:id="rId54" o:title=""/>
            <w10:wrap anchorx="page"/>
          </v:shape>
        </w:pict>
      </w:r>
      <w:r>
        <w:rPr>
          <w:b/>
          <w:sz w:val="24"/>
          <w:szCs w:val="24"/>
        </w:rPr>
        <w:t xml:space="preserve">28. </w:t>
      </w:r>
      <w:proofErr w:type="gramStart"/>
      <w:r>
        <w:rPr>
          <w:b/>
          <w:spacing w:val="-1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SISA</w:t>
      </w:r>
      <w:r>
        <w:rPr>
          <w:b/>
          <w:spacing w:val="4"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AS</w:t>
      </w:r>
      <w:r>
        <w:rPr>
          <w:b/>
          <w:sz w:val="24"/>
          <w:szCs w:val="24"/>
        </w:rPr>
        <w:t xml:space="preserve">I </w:t>
      </w:r>
      <w:r>
        <w:rPr>
          <w:b/>
          <w:spacing w:val="24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AN</w:t>
      </w:r>
      <w:r>
        <w:rPr>
          <w:b/>
          <w:spacing w:val="1"/>
          <w:sz w:val="24"/>
          <w:szCs w:val="24"/>
        </w:rPr>
        <w:t>F</w:t>
      </w:r>
      <w:r>
        <w:rPr>
          <w:b/>
          <w:spacing w:val="-1"/>
          <w:sz w:val="24"/>
          <w:szCs w:val="24"/>
        </w:rPr>
        <w:t>AA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proofErr w:type="gramEnd"/>
      <w:r>
        <w:rPr>
          <w:b/>
          <w:sz w:val="24"/>
          <w:szCs w:val="24"/>
        </w:rPr>
        <w:t xml:space="preserve"> </w:t>
      </w:r>
      <w:r>
        <w:rPr>
          <w:b/>
          <w:spacing w:val="24"/>
          <w:sz w:val="24"/>
          <w:szCs w:val="24"/>
        </w:rPr>
        <w:t xml:space="preserve"> </w:t>
      </w:r>
      <w:r>
        <w:rPr>
          <w:b/>
          <w:i/>
          <w:spacing w:val="2"/>
          <w:sz w:val="24"/>
          <w:szCs w:val="24"/>
        </w:rPr>
        <w:t>S</w:t>
      </w:r>
      <w:r>
        <w:rPr>
          <w:b/>
          <w:i/>
          <w:spacing w:val="-1"/>
          <w:sz w:val="24"/>
          <w:szCs w:val="24"/>
        </w:rPr>
        <w:t>O</w:t>
      </w:r>
      <w:r>
        <w:rPr>
          <w:b/>
          <w:i/>
          <w:sz w:val="24"/>
          <w:szCs w:val="24"/>
        </w:rPr>
        <w:t>F</w:t>
      </w:r>
      <w:r>
        <w:rPr>
          <w:b/>
          <w:i/>
          <w:spacing w:val="1"/>
          <w:sz w:val="24"/>
          <w:szCs w:val="24"/>
        </w:rPr>
        <w:t>T</w:t>
      </w:r>
      <w:r>
        <w:rPr>
          <w:b/>
          <w:i/>
          <w:spacing w:val="-1"/>
          <w:sz w:val="24"/>
          <w:szCs w:val="24"/>
        </w:rPr>
        <w:t>W</w:t>
      </w:r>
      <w:r>
        <w:rPr>
          <w:b/>
          <w:i/>
          <w:sz w:val="24"/>
          <w:szCs w:val="24"/>
        </w:rPr>
        <w:t xml:space="preserve">ARE </w:t>
      </w:r>
      <w:r>
        <w:rPr>
          <w:b/>
          <w:i/>
          <w:spacing w:val="19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A</w:t>
      </w:r>
      <w:r>
        <w:rPr>
          <w:b/>
          <w:i/>
          <w:spacing w:val="-1"/>
          <w:sz w:val="24"/>
          <w:szCs w:val="24"/>
        </w:rPr>
        <w:t>U</w:t>
      </w:r>
      <w:r>
        <w:rPr>
          <w:b/>
          <w:i/>
          <w:spacing w:val="1"/>
          <w:sz w:val="24"/>
          <w:szCs w:val="24"/>
        </w:rPr>
        <w:t>T</w:t>
      </w:r>
      <w:r>
        <w:rPr>
          <w:b/>
          <w:i/>
          <w:spacing w:val="-1"/>
          <w:sz w:val="24"/>
          <w:szCs w:val="24"/>
        </w:rPr>
        <w:t>OG</w:t>
      </w:r>
      <w:r>
        <w:rPr>
          <w:b/>
          <w:i/>
          <w:sz w:val="24"/>
          <w:szCs w:val="24"/>
        </w:rPr>
        <w:t>RA</w:t>
      </w:r>
      <w:r>
        <w:rPr>
          <w:b/>
          <w:i/>
          <w:spacing w:val="1"/>
          <w:sz w:val="24"/>
          <w:szCs w:val="24"/>
        </w:rPr>
        <w:t>P</w:t>
      </w:r>
      <w:r>
        <w:rPr>
          <w:b/>
          <w:i/>
          <w:sz w:val="24"/>
          <w:szCs w:val="24"/>
        </w:rPr>
        <w:t xml:space="preserve">H </w:t>
      </w:r>
      <w:r>
        <w:rPr>
          <w:b/>
          <w:i/>
          <w:spacing w:val="2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D</w:t>
      </w:r>
      <w:r>
        <w:rPr>
          <w:b/>
          <w:sz w:val="24"/>
          <w:szCs w:val="24"/>
        </w:rPr>
        <w:t xml:space="preserve">A </w:t>
      </w:r>
      <w:r>
        <w:rPr>
          <w:b/>
          <w:spacing w:val="18"/>
          <w:sz w:val="24"/>
          <w:szCs w:val="24"/>
        </w:rPr>
        <w:t xml:space="preserve"> </w:t>
      </w:r>
      <w:r>
        <w:rPr>
          <w:b/>
          <w:spacing w:val="5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TE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 xml:space="preserve">I </w:t>
      </w:r>
      <w:r>
        <w:rPr>
          <w:b/>
          <w:spacing w:val="-1"/>
          <w:sz w:val="24"/>
          <w:szCs w:val="24"/>
        </w:rPr>
        <w:t>IN</w:t>
      </w:r>
      <w:r>
        <w:rPr>
          <w:b/>
          <w:sz w:val="24"/>
          <w:szCs w:val="24"/>
        </w:rPr>
        <w:t>TE</w:t>
      </w:r>
      <w:r>
        <w:rPr>
          <w:b/>
          <w:spacing w:val="1"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RA</w:t>
      </w:r>
      <w:r>
        <w:rPr>
          <w:b/>
          <w:sz w:val="24"/>
          <w:szCs w:val="24"/>
        </w:rPr>
        <w:t xml:space="preserve">L </w:t>
      </w:r>
      <w:r>
        <w:rPr>
          <w:b/>
          <w:spacing w:val="2"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T</w:t>
      </w:r>
      <w:r>
        <w:rPr>
          <w:b/>
          <w:spacing w:val="2"/>
          <w:sz w:val="24"/>
          <w:szCs w:val="24"/>
        </w:rPr>
        <w:t>U</w:t>
      </w:r>
      <w:r>
        <w:rPr>
          <w:b/>
          <w:sz w:val="24"/>
          <w:szCs w:val="24"/>
        </w:rPr>
        <w:t>K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UR</w:t>
      </w:r>
      <w:r>
        <w:rPr>
          <w:b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TE</w:t>
      </w:r>
      <w:r>
        <w:rPr>
          <w:b/>
          <w:spacing w:val="5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EH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DA</w:t>
      </w:r>
      <w:r>
        <w:rPr>
          <w:b/>
          <w:sz w:val="24"/>
          <w:szCs w:val="24"/>
        </w:rPr>
        <w:t>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AC</w:t>
      </w:r>
      <w:r>
        <w:rPr>
          <w:b/>
          <w:sz w:val="24"/>
          <w:szCs w:val="24"/>
        </w:rPr>
        <w:t>EH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4"/>
          <w:sz w:val="24"/>
          <w:szCs w:val="24"/>
        </w:rPr>
        <w:t>B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SA</w:t>
      </w:r>
      <w:r>
        <w:rPr>
          <w:b/>
          <w:sz w:val="24"/>
          <w:szCs w:val="24"/>
        </w:rPr>
        <w:t>R</w:t>
      </w:r>
    </w:p>
    <w:p w:rsidR="006241C4" w:rsidRDefault="009C3722">
      <w:pPr>
        <w:spacing w:before="100"/>
        <w:ind w:left="480"/>
      </w:pPr>
      <w:r>
        <w:lastRenderedPageBreak/>
        <w:pict>
          <v:shape id="_x0000_i1057" type="#_x0000_t75" style="width:339pt;height:213pt">
            <v:imagedata r:id="rId55" o:title=""/>
          </v:shape>
        </w:pict>
      </w:r>
    </w:p>
    <w:p w:rsidR="006241C4" w:rsidRDefault="006241C4">
      <w:pPr>
        <w:spacing w:line="200" w:lineRule="exact"/>
      </w:pPr>
    </w:p>
    <w:p w:rsidR="006241C4" w:rsidRDefault="006241C4">
      <w:pPr>
        <w:spacing w:line="200" w:lineRule="exact"/>
      </w:pPr>
    </w:p>
    <w:p w:rsidR="006241C4" w:rsidRDefault="006241C4">
      <w:pPr>
        <w:spacing w:line="200" w:lineRule="exact"/>
      </w:pPr>
    </w:p>
    <w:p w:rsidR="006241C4" w:rsidRDefault="006241C4">
      <w:pPr>
        <w:spacing w:line="200" w:lineRule="exact"/>
      </w:pPr>
    </w:p>
    <w:p w:rsidR="006241C4" w:rsidRDefault="006241C4">
      <w:pPr>
        <w:spacing w:line="200" w:lineRule="exact"/>
      </w:pPr>
    </w:p>
    <w:p w:rsidR="006241C4" w:rsidRDefault="006241C4">
      <w:pPr>
        <w:spacing w:line="200" w:lineRule="exact"/>
      </w:pPr>
    </w:p>
    <w:p w:rsidR="006241C4" w:rsidRDefault="006241C4">
      <w:pPr>
        <w:spacing w:line="200" w:lineRule="exact"/>
      </w:pPr>
    </w:p>
    <w:p w:rsidR="006241C4" w:rsidRDefault="006241C4">
      <w:pPr>
        <w:spacing w:line="200" w:lineRule="exact"/>
      </w:pPr>
    </w:p>
    <w:p w:rsidR="006241C4" w:rsidRDefault="006241C4">
      <w:pPr>
        <w:spacing w:line="200" w:lineRule="exact"/>
      </w:pPr>
    </w:p>
    <w:p w:rsidR="006241C4" w:rsidRDefault="006241C4">
      <w:pPr>
        <w:spacing w:line="200" w:lineRule="exact"/>
      </w:pPr>
    </w:p>
    <w:p w:rsidR="006241C4" w:rsidRDefault="006241C4">
      <w:pPr>
        <w:spacing w:line="200" w:lineRule="exact"/>
      </w:pPr>
    </w:p>
    <w:p w:rsidR="006241C4" w:rsidRDefault="006241C4">
      <w:pPr>
        <w:spacing w:line="200" w:lineRule="exact"/>
      </w:pPr>
    </w:p>
    <w:p w:rsidR="006241C4" w:rsidRDefault="006241C4">
      <w:pPr>
        <w:spacing w:line="200" w:lineRule="exact"/>
      </w:pPr>
    </w:p>
    <w:p w:rsidR="006241C4" w:rsidRDefault="006241C4">
      <w:pPr>
        <w:spacing w:line="200" w:lineRule="exact"/>
      </w:pPr>
    </w:p>
    <w:p w:rsidR="006241C4" w:rsidRDefault="006241C4">
      <w:pPr>
        <w:spacing w:line="200" w:lineRule="exact"/>
      </w:pPr>
    </w:p>
    <w:p w:rsidR="006241C4" w:rsidRDefault="006241C4">
      <w:pPr>
        <w:spacing w:line="200" w:lineRule="exact"/>
      </w:pPr>
    </w:p>
    <w:p w:rsidR="006241C4" w:rsidRDefault="006241C4">
      <w:pPr>
        <w:spacing w:line="200" w:lineRule="exact"/>
      </w:pPr>
    </w:p>
    <w:p w:rsidR="006241C4" w:rsidRDefault="006241C4">
      <w:pPr>
        <w:spacing w:line="200" w:lineRule="exact"/>
      </w:pPr>
    </w:p>
    <w:p w:rsidR="006241C4" w:rsidRDefault="006241C4">
      <w:pPr>
        <w:spacing w:line="200" w:lineRule="exact"/>
      </w:pPr>
    </w:p>
    <w:p w:rsidR="006241C4" w:rsidRDefault="006241C4">
      <w:pPr>
        <w:spacing w:line="200" w:lineRule="exact"/>
      </w:pPr>
    </w:p>
    <w:p w:rsidR="006241C4" w:rsidRDefault="006241C4">
      <w:pPr>
        <w:spacing w:line="200" w:lineRule="exact"/>
      </w:pPr>
    </w:p>
    <w:p w:rsidR="006241C4" w:rsidRDefault="006241C4">
      <w:pPr>
        <w:spacing w:line="200" w:lineRule="exact"/>
      </w:pPr>
    </w:p>
    <w:p w:rsidR="006241C4" w:rsidRDefault="006241C4">
      <w:pPr>
        <w:spacing w:line="200" w:lineRule="exact"/>
      </w:pPr>
    </w:p>
    <w:p w:rsidR="006241C4" w:rsidRDefault="006241C4">
      <w:pPr>
        <w:spacing w:line="200" w:lineRule="exact"/>
      </w:pPr>
    </w:p>
    <w:p w:rsidR="006241C4" w:rsidRDefault="006241C4">
      <w:pPr>
        <w:spacing w:line="200" w:lineRule="exact"/>
      </w:pPr>
    </w:p>
    <w:p w:rsidR="006241C4" w:rsidRDefault="006241C4">
      <w:pPr>
        <w:spacing w:line="200" w:lineRule="exact"/>
      </w:pPr>
    </w:p>
    <w:p w:rsidR="006241C4" w:rsidRDefault="006241C4">
      <w:pPr>
        <w:spacing w:line="200" w:lineRule="exact"/>
      </w:pPr>
    </w:p>
    <w:p w:rsidR="006241C4" w:rsidRDefault="006241C4">
      <w:pPr>
        <w:spacing w:line="200" w:lineRule="exact"/>
      </w:pPr>
    </w:p>
    <w:p w:rsidR="006241C4" w:rsidRDefault="006241C4">
      <w:pPr>
        <w:spacing w:line="200" w:lineRule="exact"/>
      </w:pPr>
    </w:p>
    <w:p w:rsidR="006241C4" w:rsidRDefault="006241C4">
      <w:pPr>
        <w:spacing w:line="200" w:lineRule="exact"/>
      </w:pPr>
    </w:p>
    <w:p w:rsidR="006241C4" w:rsidRDefault="006241C4">
      <w:pPr>
        <w:spacing w:line="200" w:lineRule="exact"/>
      </w:pPr>
    </w:p>
    <w:p w:rsidR="006241C4" w:rsidRDefault="006241C4">
      <w:pPr>
        <w:spacing w:line="200" w:lineRule="exact"/>
      </w:pPr>
    </w:p>
    <w:p w:rsidR="006241C4" w:rsidRDefault="006241C4">
      <w:pPr>
        <w:spacing w:line="200" w:lineRule="exact"/>
      </w:pPr>
    </w:p>
    <w:p w:rsidR="006241C4" w:rsidRDefault="006241C4">
      <w:pPr>
        <w:spacing w:line="200" w:lineRule="exact"/>
      </w:pPr>
    </w:p>
    <w:p w:rsidR="006241C4" w:rsidRDefault="006241C4">
      <w:pPr>
        <w:spacing w:line="200" w:lineRule="exact"/>
      </w:pPr>
    </w:p>
    <w:p w:rsidR="006241C4" w:rsidRDefault="006241C4">
      <w:pPr>
        <w:spacing w:line="200" w:lineRule="exact"/>
      </w:pPr>
    </w:p>
    <w:p w:rsidR="006241C4" w:rsidRDefault="006241C4">
      <w:pPr>
        <w:spacing w:line="200" w:lineRule="exact"/>
      </w:pPr>
    </w:p>
    <w:p w:rsidR="006241C4" w:rsidRDefault="006241C4">
      <w:pPr>
        <w:spacing w:line="200" w:lineRule="exact"/>
      </w:pPr>
    </w:p>
    <w:p w:rsidR="006241C4" w:rsidRDefault="006241C4">
      <w:pPr>
        <w:spacing w:line="200" w:lineRule="exact"/>
      </w:pPr>
    </w:p>
    <w:p w:rsidR="006241C4" w:rsidRDefault="006241C4">
      <w:pPr>
        <w:spacing w:line="200" w:lineRule="exact"/>
      </w:pPr>
    </w:p>
    <w:p w:rsidR="006241C4" w:rsidRDefault="006241C4">
      <w:pPr>
        <w:spacing w:line="200" w:lineRule="exact"/>
      </w:pPr>
    </w:p>
    <w:p w:rsidR="006241C4" w:rsidRDefault="006241C4">
      <w:pPr>
        <w:spacing w:line="200" w:lineRule="exact"/>
      </w:pPr>
    </w:p>
    <w:p w:rsidR="006241C4" w:rsidRDefault="006241C4">
      <w:pPr>
        <w:spacing w:line="200" w:lineRule="exact"/>
      </w:pPr>
    </w:p>
    <w:p w:rsidR="006241C4" w:rsidRDefault="006241C4">
      <w:pPr>
        <w:spacing w:line="200" w:lineRule="exact"/>
      </w:pPr>
    </w:p>
    <w:p w:rsidR="006241C4" w:rsidRDefault="006241C4">
      <w:pPr>
        <w:spacing w:line="200" w:lineRule="exact"/>
      </w:pPr>
    </w:p>
    <w:p w:rsidR="006241C4" w:rsidRDefault="006241C4">
      <w:pPr>
        <w:spacing w:line="200" w:lineRule="exact"/>
      </w:pPr>
    </w:p>
    <w:p w:rsidR="006241C4" w:rsidRDefault="006241C4">
      <w:pPr>
        <w:spacing w:line="200" w:lineRule="exact"/>
      </w:pPr>
    </w:p>
    <w:p w:rsidR="006241C4" w:rsidRDefault="006241C4">
      <w:pPr>
        <w:spacing w:line="200" w:lineRule="exact"/>
      </w:pPr>
    </w:p>
    <w:p w:rsidR="006241C4" w:rsidRDefault="006241C4">
      <w:pPr>
        <w:spacing w:before="19" w:line="220" w:lineRule="exact"/>
        <w:rPr>
          <w:sz w:val="22"/>
          <w:szCs w:val="22"/>
        </w:rPr>
      </w:pPr>
    </w:p>
    <w:p w:rsidR="006241C4" w:rsidRDefault="009C3722">
      <w:pPr>
        <w:spacing w:before="29"/>
        <w:ind w:left="4116" w:right="4116"/>
        <w:jc w:val="center"/>
        <w:rPr>
          <w:sz w:val="24"/>
          <w:szCs w:val="24"/>
        </w:rPr>
      </w:pPr>
      <w:r>
        <w:rPr>
          <w:sz w:val="24"/>
          <w:szCs w:val="24"/>
        </w:rPr>
        <w:t>20</w:t>
      </w:r>
    </w:p>
    <w:sectPr w:rsidR="006241C4">
      <w:footerReference w:type="default" r:id="rId56"/>
      <w:pgSz w:w="11920" w:h="16840"/>
      <w:pgMar w:top="1340" w:right="1680" w:bottom="280" w:left="1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9C3722">
      <w:r>
        <w:separator/>
      </w:r>
    </w:p>
  </w:endnote>
  <w:endnote w:type="continuationSeparator" w:id="0">
    <w:p w:rsidR="00000000" w:rsidRDefault="009C37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C4" w:rsidRDefault="009C3722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295.1pt;margin-top:778.75pt;width:5.35pt;height:14pt;z-index:-251662848;mso-position-horizontal-relative:page;mso-position-vertical-relative:page" filled="f" stroked="f">
          <v:textbox inset="0,0,0,0">
            <w:txbxContent>
              <w:p w:rsidR="006241C4" w:rsidRDefault="009C3722">
                <w:pPr>
                  <w:spacing w:line="260" w:lineRule="exact"/>
                  <w:ind w:left="20" w:right="-36"/>
                  <w:rPr>
                    <w:sz w:val="24"/>
                    <w:szCs w:val="24"/>
                  </w:rPr>
                </w:pPr>
                <w:proofErr w:type="gramStart"/>
                <w:r>
                  <w:rPr>
                    <w:sz w:val="24"/>
                    <w:szCs w:val="24"/>
                  </w:rPr>
                  <w:t>i</w:t>
                </w:r>
                <w:proofErr w:type="gramEnd"/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C4" w:rsidRDefault="006241C4">
    <w:pPr>
      <w:spacing w:line="0" w:lineRule="atLeast"/>
      <w:rPr>
        <w:sz w:val="0"/>
        <w:szCs w:val="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C4" w:rsidRDefault="009C3722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93.3pt;margin-top:778.75pt;width:8.8pt;height:14pt;z-index:-251660800;mso-position-horizontal-relative:page;mso-position-vertical-relative:page" filled="f" stroked="f">
          <v:textbox inset="0,0,0,0">
            <w:txbxContent>
              <w:p w:rsidR="006241C4" w:rsidRDefault="009C3722">
                <w:pPr>
                  <w:spacing w:line="260" w:lineRule="exact"/>
                  <w:ind w:left="20" w:right="-36"/>
                  <w:rPr>
                    <w:sz w:val="24"/>
                    <w:szCs w:val="24"/>
                  </w:rPr>
                </w:pPr>
                <w:proofErr w:type="gramStart"/>
                <w:r>
                  <w:rPr>
                    <w:spacing w:val="1"/>
                    <w:sz w:val="24"/>
                    <w:szCs w:val="24"/>
                  </w:rPr>
                  <w:t>ii</w:t>
                </w:r>
                <w:proofErr w:type="gramEnd"/>
              </w:p>
            </w:txbxContent>
          </v:textbox>
          <w10:wrap anchorx="page" anchory="page"/>
        </v:shape>
      </w:pict>
    </w:r>
  </w:p>
  <w:p w:rsidR="00000000" w:rsidRDefault="009C3722"/>
  <w:p w:rsidR="006241C4" w:rsidRDefault="009C3722">
    <w:pPr>
      <w:spacing w:line="200" w:lineRule="exact"/>
    </w:pPr>
    <w:r>
      <w:pict>
        <v:shape id="_x0000_s2056" type="#_x0000_t202" style="position:absolute;margin-left:295.1pt;margin-top:778.75pt;width:5.35pt;height:14pt;z-index:-251661824;mso-position-horizontal-relative:page;mso-position-vertical-relative:page" filled="f" stroked="f">
          <v:textbox inset="0,0,0,0">
            <w:txbxContent>
              <w:p w:rsidR="006241C4" w:rsidRDefault="009C3722">
                <w:pPr>
                  <w:spacing w:line="260" w:lineRule="exact"/>
                  <w:ind w:left="20" w:right="-36"/>
                  <w:rPr>
                    <w:sz w:val="24"/>
                    <w:szCs w:val="24"/>
                  </w:rPr>
                </w:pPr>
                <w:proofErr w:type="gramStart"/>
                <w:r>
                  <w:rPr>
                    <w:sz w:val="24"/>
                    <w:szCs w:val="24"/>
                  </w:rPr>
                  <w:t>i</w:t>
                </w:r>
                <w:proofErr w:type="gramEnd"/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C4" w:rsidRDefault="009C3722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93.7pt;margin-top:778.75pt;width:8pt;height:14pt;z-index:-251658752;mso-position-horizontal-relative:page;mso-position-vertical-relative:page" filled="f" stroked="f">
          <v:textbox inset="0,0,0,0">
            <w:txbxContent>
              <w:p w:rsidR="006241C4" w:rsidRDefault="009C3722">
                <w:pPr>
                  <w:spacing w:line="260" w:lineRule="exact"/>
                  <w:ind w:left="20" w:right="-36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2</w:t>
                </w:r>
              </w:p>
            </w:txbxContent>
          </v:textbox>
          <w10:wrap anchorx="page" anchory="page"/>
        </v:shape>
      </w:pict>
    </w:r>
  </w:p>
  <w:p w:rsidR="00000000" w:rsidRDefault="009C3722"/>
  <w:p w:rsidR="006241C4" w:rsidRDefault="009C3722">
    <w:pPr>
      <w:spacing w:line="200" w:lineRule="exact"/>
    </w:pPr>
    <w:r>
      <w:pict>
        <v:shape id="_x0000_s2054" type="#_x0000_t202" style="position:absolute;margin-left:289.7pt;margin-top:778.75pt;width:16pt;height:14pt;z-index:-251659776;mso-position-horizontal-relative:page;mso-position-vertical-relative:page" filled="f" stroked="f">
          <v:textbox inset="0,0,0,0">
            <w:txbxContent>
              <w:p w:rsidR="006241C4" w:rsidRDefault="009C3722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B97E7E">
                  <w:rPr>
                    <w:noProof/>
                    <w:sz w:val="24"/>
                    <w:szCs w:val="24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C4" w:rsidRDefault="006241C4">
    <w:pPr>
      <w:spacing w:line="0" w:lineRule="atLeast"/>
      <w:rPr>
        <w:sz w:val="0"/>
        <w:szCs w:val="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C4" w:rsidRDefault="009C3722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89.7pt;margin-top:778.75pt;width:16pt;height:14pt;z-index:-251656704;mso-position-horizontal-relative:page;mso-position-vertical-relative:page" filled="f" stroked="f">
          <v:textbox inset="0,0,0,0">
            <w:txbxContent>
              <w:p w:rsidR="006241C4" w:rsidRDefault="009C3722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B97E7E">
                  <w:rPr>
                    <w:noProof/>
                    <w:sz w:val="24"/>
                    <w:szCs w:val="24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  <w:p w:rsidR="00000000" w:rsidRDefault="009C3722"/>
  <w:p w:rsidR="006241C4" w:rsidRDefault="009C3722">
    <w:pPr>
      <w:spacing w:line="200" w:lineRule="exact"/>
    </w:pPr>
    <w:r>
      <w:pict>
        <v:shape id="_x0000_s2052" type="#_x0000_t202" style="position:absolute;margin-left:292.7pt;margin-top:778.75pt;width:10pt;height:14pt;z-index:-251657728;mso-position-horizontal-relative:page;mso-position-vertical-relative:page" filled="f" stroked="f">
          <v:textbox inset="0,0,0,0">
            <w:txbxContent>
              <w:p w:rsidR="006241C4" w:rsidRDefault="009C3722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B97E7E">
                  <w:rPr>
                    <w:noProof/>
                    <w:sz w:val="24"/>
                    <w:szCs w:val="24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C4" w:rsidRDefault="006241C4">
    <w:pPr>
      <w:spacing w:line="0" w:lineRule="atLeast"/>
      <w:rPr>
        <w:sz w:val="0"/>
        <w:szCs w:val="0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C4" w:rsidRDefault="009C3722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9.7pt;margin-top:778.75pt;width:16pt;height:14pt;z-index:-251654656;mso-position-horizontal-relative:page;mso-position-vertical-relative:page" filled="f" stroked="f">
          <v:textbox inset="0,0,0,0">
            <w:txbxContent>
              <w:p w:rsidR="006241C4" w:rsidRDefault="009C3722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B97E7E">
                  <w:rPr>
                    <w:noProof/>
                    <w:sz w:val="24"/>
                    <w:szCs w:val="24"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  <w:p w:rsidR="00000000" w:rsidRDefault="009C3722"/>
  <w:p w:rsidR="006241C4" w:rsidRDefault="009C3722">
    <w:pPr>
      <w:spacing w:line="200" w:lineRule="exact"/>
    </w:pPr>
    <w:r>
      <w:pict>
        <v:shape id="_x0000_s2050" type="#_x0000_t202" style="position:absolute;margin-left:289.7pt;margin-top:778.75pt;width:16pt;height:14pt;z-index:-251655680;mso-position-horizontal-relative:page;mso-position-vertical-relative:page" filled="f" stroked="f">
          <v:textbox inset="0,0,0,0">
            <w:txbxContent>
              <w:p w:rsidR="006241C4" w:rsidRDefault="009C3722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B97E7E">
                  <w:rPr>
                    <w:noProof/>
                    <w:sz w:val="24"/>
                    <w:szCs w:val="24"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C4" w:rsidRDefault="006241C4">
    <w:pPr>
      <w:spacing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9C3722">
      <w:r>
        <w:separator/>
      </w:r>
    </w:p>
  </w:footnote>
  <w:footnote w:type="continuationSeparator" w:id="0">
    <w:p w:rsidR="00000000" w:rsidRDefault="009C37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7608FC"/>
    <w:multiLevelType w:val="multilevel"/>
    <w:tmpl w:val="DAAE07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6241C4"/>
    <w:rsid w:val="006241C4"/>
    <w:rsid w:val="009C3722"/>
    <w:rsid w:val="00B97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image" Target="media/image13.jpeg"/><Relationship Id="rId39" Type="http://schemas.openxmlformats.org/officeDocument/2006/relationships/footer" Target="footer7.xml"/><Relationship Id="rId21" Type="http://schemas.openxmlformats.org/officeDocument/2006/relationships/footer" Target="footer5.xml"/><Relationship Id="rId34" Type="http://schemas.openxmlformats.org/officeDocument/2006/relationships/image" Target="media/image21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image" Target="media/image35.jpeg"/><Relationship Id="rId55" Type="http://schemas.openxmlformats.org/officeDocument/2006/relationships/image" Target="media/image40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6.jpeg"/><Relationship Id="rId41" Type="http://schemas.openxmlformats.org/officeDocument/2006/relationships/footer" Target="footer8.xml"/><Relationship Id="rId54" Type="http://schemas.openxmlformats.org/officeDocument/2006/relationships/image" Target="media/image3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6.jpeg"/><Relationship Id="rId45" Type="http://schemas.openxmlformats.org/officeDocument/2006/relationships/image" Target="media/image30.jpeg"/><Relationship Id="rId53" Type="http://schemas.openxmlformats.org/officeDocument/2006/relationships/image" Target="media/image38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footer" Target="footer6.xml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4.jpeg"/><Relationship Id="rId57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8.jpeg"/><Relationship Id="rId31" Type="http://schemas.openxmlformats.org/officeDocument/2006/relationships/image" Target="media/image18.jpeg"/><Relationship Id="rId44" Type="http://schemas.openxmlformats.org/officeDocument/2006/relationships/image" Target="media/image29.jpeg"/><Relationship Id="rId52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56" Type="http://schemas.openxmlformats.org/officeDocument/2006/relationships/footer" Target="footer9.xml"/><Relationship Id="rId8" Type="http://schemas.openxmlformats.org/officeDocument/2006/relationships/image" Target="media/image1.jpeg"/><Relationship Id="rId51" Type="http://schemas.openxmlformats.org/officeDocument/2006/relationships/image" Target="media/image36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1321</Words>
  <Characters>7532</Characters>
  <Application>Microsoft Office Word</Application>
  <DocSecurity>0</DocSecurity>
  <Lines>62</Lines>
  <Paragraphs>17</Paragraphs>
  <ScaleCrop>false</ScaleCrop>
  <Company/>
  <LinksUpToDate>false</LinksUpToDate>
  <CharactersWithSpaces>8836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Acer</cp:lastModifiedBy>
  <cp:revision>3</cp:revision>
  <dcterms:created xsi:type="dcterms:W3CDTF">2020-11-06T13:02:00Z</dcterms:created>
  <dcterms:modified xsi:type="dcterms:W3CDTF">2020-11-06T13:02:00Z</dcterms:modified>
</cp:coreProperties>
</file>